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F68" w:rsidRPr="00487E51" w:rsidRDefault="00866896" w:rsidP="0086689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866896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175" cy="8907266"/>
            <wp:effectExtent l="0" t="0" r="0" b="0"/>
            <wp:docPr id="3" name="Рисунок 3" descr="C:\Users\User\Desktop\для сайта\ЭЛЬВИРА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ЭЛЬВИРА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487E51">
        <w:rPr>
          <w:rFonts w:ascii="Times New Roman" w:hAnsi="Times New Roman"/>
          <w:sz w:val="24"/>
          <w:szCs w:val="24"/>
        </w:rPr>
        <w:t xml:space="preserve"> </w:t>
      </w:r>
    </w:p>
    <w:p w:rsidR="0075198A" w:rsidRPr="0075198A" w:rsidRDefault="0075198A" w:rsidP="0075198A">
      <w:pPr>
        <w:numPr>
          <w:ilvl w:val="0"/>
          <w:numId w:val="4"/>
        </w:numPr>
        <w:spacing w:after="0" w:line="240" w:lineRule="auto"/>
        <w:ind w:right="-284"/>
        <w:contextualSpacing/>
        <w:jc w:val="center"/>
        <w:rPr>
          <w:rFonts w:ascii="Times New Roman" w:hAnsi="Times New Roman"/>
          <w:b/>
          <w:bCs/>
          <w:sz w:val="32"/>
          <w:szCs w:val="32"/>
          <w:shd w:val="clear" w:color="auto" w:fill="FFFFFF"/>
          <w:lang w:eastAsia="zh-CN"/>
        </w:rPr>
      </w:pPr>
      <w:r w:rsidRPr="0075198A">
        <w:rPr>
          <w:rFonts w:ascii="Times New Roman" w:hAnsi="Times New Roman"/>
          <w:b/>
          <w:sz w:val="32"/>
          <w:szCs w:val="32"/>
          <w:lang w:eastAsia="zh-CN"/>
        </w:rPr>
        <w:t xml:space="preserve">– </w:t>
      </w:r>
      <w:r w:rsidRPr="0075198A">
        <w:rPr>
          <w:rFonts w:ascii="Times New Roman" w:hAnsi="Times New Roman"/>
          <w:b/>
          <w:bCs/>
          <w:sz w:val="32"/>
          <w:szCs w:val="32"/>
          <w:shd w:val="clear" w:color="auto" w:fill="FFFFFF"/>
          <w:lang w:eastAsia="zh-CN"/>
        </w:rPr>
        <w:t>ГОД</w:t>
      </w:r>
      <w:r w:rsidRPr="0075198A">
        <w:rPr>
          <w:rFonts w:ascii="Times New Roman" w:hAnsi="Times New Roman"/>
          <w:sz w:val="32"/>
          <w:szCs w:val="32"/>
          <w:shd w:val="clear" w:color="auto" w:fill="FFFFFF"/>
          <w:lang w:eastAsia="zh-CN"/>
        </w:rPr>
        <w:t> </w:t>
      </w:r>
      <w:r w:rsidRPr="0075198A">
        <w:rPr>
          <w:rFonts w:ascii="Times New Roman" w:hAnsi="Times New Roman"/>
          <w:b/>
          <w:bCs/>
          <w:sz w:val="32"/>
          <w:szCs w:val="32"/>
          <w:shd w:val="clear" w:color="auto" w:fill="FFFFFF"/>
          <w:lang w:eastAsia="zh-CN"/>
        </w:rPr>
        <w:t>ПАМЯТИ</w:t>
      </w:r>
      <w:r w:rsidRPr="0075198A">
        <w:rPr>
          <w:rFonts w:ascii="Times New Roman" w:hAnsi="Times New Roman"/>
          <w:sz w:val="32"/>
          <w:szCs w:val="32"/>
          <w:shd w:val="clear" w:color="auto" w:fill="FFFFFF"/>
          <w:lang w:eastAsia="zh-CN"/>
        </w:rPr>
        <w:t> </w:t>
      </w:r>
      <w:r w:rsidRPr="0075198A">
        <w:rPr>
          <w:rFonts w:ascii="Times New Roman" w:hAnsi="Times New Roman"/>
          <w:b/>
          <w:bCs/>
          <w:sz w:val="32"/>
          <w:szCs w:val="32"/>
          <w:shd w:val="clear" w:color="auto" w:fill="FFFFFF"/>
          <w:lang w:eastAsia="zh-CN"/>
        </w:rPr>
        <w:t>И</w:t>
      </w:r>
      <w:r w:rsidRPr="0075198A">
        <w:rPr>
          <w:rFonts w:ascii="Times New Roman" w:hAnsi="Times New Roman"/>
          <w:sz w:val="32"/>
          <w:szCs w:val="32"/>
          <w:shd w:val="clear" w:color="auto" w:fill="FFFFFF"/>
          <w:lang w:eastAsia="zh-CN"/>
        </w:rPr>
        <w:t> </w:t>
      </w:r>
      <w:r w:rsidRPr="0075198A">
        <w:rPr>
          <w:rFonts w:ascii="Times New Roman" w:hAnsi="Times New Roman"/>
          <w:b/>
          <w:bCs/>
          <w:sz w:val="32"/>
          <w:szCs w:val="32"/>
          <w:shd w:val="clear" w:color="auto" w:fill="FFFFFF"/>
          <w:lang w:eastAsia="zh-CN"/>
        </w:rPr>
        <w:t>СЛАВЫ</w:t>
      </w:r>
    </w:p>
    <w:p w:rsidR="0075198A" w:rsidRPr="0075198A" w:rsidRDefault="0075198A" w:rsidP="0075198A">
      <w:pPr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zh-CN"/>
        </w:rPr>
      </w:pPr>
    </w:p>
    <w:p w:rsidR="0075198A" w:rsidRDefault="0075198A" w:rsidP="0075198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75198A">
        <w:rPr>
          <w:rFonts w:ascii="Times New Roman" w:eastAsia="Times New Roman" w:hAnsi="Times New Roman"/>
          <w:b/>
          <w:bCs/>
          <w:color w:val="FF0000"/>
          <w:sz w:val="32"/>
          <w:szCs w:val="32"/>
          <w:lang w:eastAsia="ru-RU"/>
        </w:rPr>
        <w:t>2021 ГОД</w:t>
      </w:r>
      <w:r w:rsidRPr="0075198A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- </w:t>
      </w:r>
      <w:r w:rsidR="007663FB">
        <w:rPr>
          <w:rFonts w:ascii="Times New Roman" w:eastAsia="Times New Roman" w:hAnsi="Times New Roman"/>
          <w:b/>
          <w:sz w:val="32"/>
          <w:szCs w:val="32"/>
          <w:lang w:eastAsia="ru-RU"/>
        </w:rPr>
        <w:t>МЕЖДУНАРОДНЫЙ ГОД МИРА И ДОВЕРИЯ</w:t>
      </w:r>
    </w:p>
    <w:p w:rsidR="00A742D7" w:rsidRDefault="00A742D7" w:rsidP="0075198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A742D7"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29AA59" wp14:editId="5878E116">
            <wp:extent cx="3613935" cy="2562225"/>
            <wp:effectExtent l="19050" t="0" r="5565" b="0"/>
            <wp:docPr id="1" name="Рисунок 1" descr="https://www.culture.ru/storage/images/55ecc5ab370d5088af272ab4d01b114c/0d94f5d7617e067abadc2043405f95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ulture.ru/storage/images/55ecc5ab370d5088af272ab4d01b114c/0d94f5d7617e067abadc2043405f956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560" cy="256266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663FB" w:rsidRDefault="007663FB" w:rsidP="0075198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2021 год – родного языка</w:t>
      </w:r>
    </w:p>
    <w:p w:rsidR="00A742D7" w:rsidRPr="00A742D7" w:rsidRDefault="00A742D7" w:rsidP="00A742D7">
      <w:pPr>
        <w:shd w:val="clear" w:color="auto" w:fill="FFFFFF"/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/>
          <w:b/>
          <w:bCs/>
          <w:color w:val="333333"/>
          <w:kern w:val="36"/>
          <w:sz w:val="32"/>
          <w:szCs w:val="32"/>
          <w:lang w:eastAsia="ru-RU"/>
        </w:rPr>
      </w:pPr>
      <w:r w:rsidRPr="00A742D7">
        <w:rPr>
          <w:rFonts w:ascii="Times New Roman" w:eastAsia="Times New Roman" w:hAnsi="Times New Roman"/>
          <w:b/>
          <w:color w:val="FF0000"/>
          <w:kern w:val="36"/>
          <w:sz w:val="32"/>
          <w:szCs w:val="32"/>
          <w:lang w:eastAsia="ru-RU"/>
        </w:rPr>
        <w:t>2022</w:t>
      </w:r>
      <w:r w:rsidRPr="00A742D7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lang w:eastAsia="ru-RU"/>
        </w:rPr>
        <w:t xml:space="preserve"> ГОД</w:t>
      </w:r>
      <w:r w:rsidRPr="00A742D7"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  <w:t xml:space="preserve"> - </w:t>
      </w:r>
      <w:r w:rsidRPr="00A742D7">
        <w:rPr>
          <w:rFonts w:ascii="Times New Roman" w:eastAsia="Times New Roman" w:hAnsi="Times New Roman"/>
          <w:b/>
          <w:bCs/>
          <w:color w:val="333333"/>
          <w:kern w:val="36"/>
          <w:sz w:val="32"/>
          <w:szCs w:val="32"/>
          <w:lang w:eastAsia="ru-RU"/>
        </w:rPr>
        <w:t>ГОД НАРОДНОГО ИСКУССТВА</w:t>
      </w:r>
    </w:p>
    <w:p w:rsidR="00A742D7" w:rsidRPr="00A742D7" w:rsidRDefault="00A742D7" w:rsidP="00A742D7">
      <w:pPr>
        <w:shd w:val="clear" w:color="auto" w:fill="FFFFFF"/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/>
          <w:b/>
          <w:bCs/>
          <w:color w:val="333333"/>
          <w:kern w:val="36"/>
          <w:sz w:val="32"/>
          <w:szCs w:val="32"/>
          <w:lang w:eastAsia="ru-RU"/>
        </w:rPr>
      </w:pPr>
      <w:r w:rsidRPr="00A742D7">
        <w:rPr>
          <w:rFonts w:ascii="Times New Roman" w:eastAsia="Times New Roman" w:hAnsi="Times New Roman"/>
          <w:b/>
          <w:bCs/>
          <w:color w:val="333333"/>
          <w:kern w:val="36"/>
          <w:sz w:val="32"/>
          <w:szCs w:val="32"/>
          <w:lang w:eastAsia="ru-RU"/>
        </w:rPr>
        <w:t>И КУЛЬТУРНОГО НАСЛЕДИЯ</w:t>
      </w:r>
    </w:p>
    <w:p w:rsidR="00A742D7" w:rsidRPr="0075198A" w:rsidRDefault="00A742D7" w:rsidP="0075198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A742D7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36A19C8C" wp14:editId="70FF8830">
            <wp:extent cx="4231724" cy="3152775"/>
            <wp:effectExtent l="19050" t="0" r="0" b="0"/>
            <wp:docPr id="2" name="Рисунок 4" descr="http://bibliotim.ru/_nw/18/10782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ibliotim.ru/_nw/18/107827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461" cy="31622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14B44" w:rsidRDefault="00E14B44" w:rsidP="00E14B44">
      <w:pPr>
        <w:pStyle w:val="a3"/>
        <w:spacing w:before="0" w:beforeAutospacing="0" w:after="0" w:afterAutospacing="0"/>
        <w:rPr>
          <w:rFonts w:ascii="Tahoma" w:hAnsi="Tahoma" w:cs="Tahoma"/>
          <w:color w:val="000000"/>
          <w:sz w:val="16"/>
          <w:szCs w:val="16"/>
        </w:rPr>
      </w:pPr>
    </w:p>
    <w:tbl>
      <w:tblPr>
        <w:tblStyle w:val="a4"/>
        <w:tblW w:w="10455" w:type="dxa"/>
        <w:tblInd w:w="-34" w:type="dxa"/>
        <w:tblLook w:val="04A0" w:firstRow="1" w:lastRow="0" w:firstColumn="1" w:lastColumn="0" w:noHBand="0" w:noVBand="1"/>
      </w:tblPr>
      <w:tblGrid>
        <w:gridCol w:w="550"/>
        <w:gridCol w:w="4206"/>
        <w:gridCol w:w="64"/>
        <w:gridCol w:w="2312"/>
        <w:gridCol w:w="3323"/>
      </w:tblGrid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107154" w:rsidP="0010715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14B44" w:rsidRPr="00FD1B25">
              <w:rPr>
                <w:rFonts w:ascii="Times New Roman" w:hAnsi="Times New Roman"/>
                <w:b/>
                <w:sz w:val="24"/>
                <w:szCs w:val="24"/>
              </w:rPr>
              <w:t>Гражд</w:t>
            </w: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анско-патриотическое воспитание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6A46C6">
        <w:trPr>
          <w:trHeight w:val="699"/>
        </w:trPr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21F49" w:rsidRPr="00FD1B25" w:rsidRDefault="00121F4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21F4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206" w:type="dxa"/>
          </w:tcPr>
          <w:p w:rsidR="00C957E3" w:rsidRPr="00FD1B25" w:rsidRDefault="005F3BAE" w:rsidP="00184882">
            <w:pPr>
              <w:spacing w:line="276" w:lineRule="auto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184882"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zh-CN"/>
              </w:rPr>
              <w:t xml:space="preserve">Классный </w:t>
            </w:r>
            <w:proofErr w:type="gramStart"/>
            <w:r w:rsidR="00184882"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zh-CN"/>
              </w:rPr>
              <w:t xml:space="preserve">час  </w:t>
            </w:r>
            <w:r w:rsidR="00184882" w:rsidRPr="00FD1B25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zh-CN"/>
              </w:rPr>
              <w:t>День</w:t>
            </w:r>
            <w:proofErr w:type="gramEnd"/>
            <w:r w:rsidR="00184882" w:rsidRPr="00FD1B25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zh-CN"/>
              </w:rPr>
              <w:t xml:space="preserve"> солидарности и борьбы с терроризмом.</w:t>
            </w:r>
            <w:r w:rsidR="006A46C6" w:rsidRPr="00FD1B25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zh-CN"/>
              </w:rPr>
              <w:t xml:space="preserve"> «Будем помнить всегда!»</w:t>
            </w:r>
          </w:p>
          <w:p w:rsidR="00184882" w:rsidRPr="00FD1B25" w:rsidRDefault="006A46C6" w:rsidP="00184882">
            <w:pPr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Тематический урок «Когда чужая беда становится своей»</w:t>
            </w:r>
          </w:p>
          <w:p w:rsidR="00184882" w:rsidRPr="00FD1B25" w:rsidRDefault="00184882" w:rsidP="0018488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День памяти жертв фашизма.</w:t>
            </w:r>
          </w:p>
          <w:p w:rsidR="001F5A29" w:rsidRPr="00FD1B25" w:rsidRDefault="00184882" w:rsidP="001F5A29">
            <w:pPr>
              <w:jc w:val="both"/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Митинг, посвященный Дню Освобождения Смоленщины</w:t>
            </w:r>
            <w:r w:rsidR="001F5A29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-78 </w:t>
            </w:r>
            <w:proofErr w:type="gramStart"/>
            <w:r w:rsidR="001F5A29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лет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.</w:t>
            </w:r>
            <w:r w:rsidR="001F5A29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(</w:t>
            </w:r>
            <w:proofErr w:type="gramEnd"/>
            <w:r w:rsidR="001F5A29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Конкурс рисунков </w:t>
            </w:r>
            <w:r w:rsidR="001F5A29" w:rsidRPr="00FD1B25"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zh-CN"/>
              </w:rPr>
              <w:t>«Дорогами победы».</w:t>
            </w:r>
            <w:r w:rsidR="001F5A29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="001F5A29" w:rsidRPr="00FD1B25"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zh-CN"/>
              </w:rPr>
              <w:t xml:space="preserve">Конкурс чтецов Строки, </w:t>
            </w:r>
            <w:r w:rsidR="001F5A29" w:rsidRPr="00FD1B25"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zh-CN"/>
              </w:rPr>
              <w:lastRenderedPageBreak/>
              <w:t>опаленные воной».</w:t>
            </w:r>
          </w:p>
          <w:p w:rsidR="00E14B44" w:rsidRPr="00FD1B25" w:rsidRDefault="00184882" w:rsidP="0018488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Неделя Памяти (по отдельному плану).</w:t>
            </w:r>
          </w:p>
          <w:p w:rsidR="006A46C6" w:rsidRPr="00FD1B25" w:rsidRDefault="006A46C6" w:rsidP="0018488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конкурс рисунков на асфальте «Нет тебе на свете равных, родина моя»</w:t>
            </w:r>
          </w:p>
        </w:tc>
        <w:tc>
          <w:tcPr>
            <w:tcW w:w="2376" w:type="dxa"/>
            <w:gridSpan w:val="2"/>
          </w:tcPr>
          <w:p w:rsidR="00E14B44" w:rsidRPr="00FD1B25" w:rsidRDefault="00C957E3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  <w:r w:rsidR="00E14B44" w:rsidRPr="00FD1B25">
              <w:rPr>
                <w:rFonts w:ascii="Times New Roman" w:hAnsi="Times New Roman"/>
                <w:sz w:val="24"/>
                <w:szCs w:val="24"/>
              </w:rPr>
              <w:t>.09.</w:t>
            </w:r>
          </w:p>
          <w:p w:rsidR="00E14B44" w:rsidRPr="00FD1B25" w:rsidRDefault="00C957E3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  <w:r w:rsidR="00E14B44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6878" w:rsidRPr="00FD1B25" w:rsidRDefault="007F6878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  <w:r w:rsidR="00E14B44" w:rsidRPr="00FD1B2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Зам.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дир-ра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 w:rsidR="00C957E3" w:rsidRPr="00FD1B25">
              <w:rPr>
                <w:rFonts w:ascii="Times New Roman" w:hAnsi="Times New Roman"/>
                <w:sz w:val="24"/>
                <w:szCs w:val="24"/>
              </w:rPr>
              <w:t xml:space="preserve"> Кузьмина О.П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руководители.</w:t>
            </w: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Осипова Е.Н –учитель истории</w:t>
            </w:r>
          </w:p>
          <w:p w:rsidR="00E14B44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</w:t>
            </w:r>
            <w:r w:rsidR="001F5A29"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267B9C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  <w:p w:rsidR="00E14B44" w:rsidRPr="00FD1B25" w:rsidRDefault="00E14B44" w:rsidP="0018488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184882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Учитель ИЗО Калугина Л.И</w:t>
            </w:r>
          </w:p>
        </w:tc>
      </w:tr>
      <w:tr w:rsidR="00107154" w:rsidTr="00C604A9">
        <w:tc>
          <w:tcPr>
            <w:tcW w:w="550" w:type="dxa"/>
          </w:tcPr>
          <w:p w:rsidR="00107154" w:rsidRPr="00FD1B25" w:rsidRDefault="0010715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107154" w:rsidRPr="00FD1B25" w:rsidRDefault="00107154" w:rsidP="00B44CEF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Правовое воспитание</w:t>
            </w:r>
          </w:p>
        </w:tc>
        <w:tc>
          <w:tcPr>
            <w:tcW w:w="2376" w:type="dxa"/>
            <w:gridSpan w:val="2"/>
          </w:tcPr>
          <w:p w:rsidR="00107154" w:rsidRPr="00FD1B25" w:rsidRDefault="0010715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107154" w:rsidRPr="00FD1B25" w:rsidRDefault="0010715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7154" w:rsidTr="00C604A9">
        <w:tc>
          <w:tcPr>
            <w:tcW w:w="550" w:type="dxa"/>
          </w:tcPr>
          <w:p w:rsidR="00107154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107154" w:rsidRPr="00FD1B25" w:rsidRDefault="00107154" w:rsidP="00107154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Операция </w:t>
            </w:r>
            <w:proofErr w:type="gramStart"/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 Подросток</w:t>
            </w:r>
            <w:proofErr w:type="gramEnd"/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». Работа по выявлению «трудных» детей и семей, не обеспечивающих воспитание.</w:t>
            </w:r>
          </w:p>
          <w:p w:rsidR="00107154" w:rsidRPr="00FD1B25" w:rsidRDefault="00107154" w:rsidP="00107154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Комплектование кружков и секции. Вовлечение учащихся в кружки, секции.</w:t>
            </w:r>
          </w:p>
          <w:p w:rsidR="00184882" w:rsidRPr="00FD1B25" w:rsidRDefault="00107154" w:rsidP="00184882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="00184882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="006A46C6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Мероприятия в рамках акции «Внимание – дети!» по предупреждению детского дорожно-транспортного травматизма. </w:t>
            </w:r>
            <w:r w:rsidR="00184882"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Месячник безопасности пешеходов.</w:t>
            </w:r>
          </w:p>
          <w:p w:rsidR="000B56B2" w:rsidRPr="00FD1B25" w:rsidRDefault="00107154" w:rsidP="00107154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«Правовая ответ</w:t>
            </w:r>
            <w:r w:rsidR="000B56B2"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ственность несовершеннолетних».</w:t>
            </w:r>
          </w:p>
          <w:p w:rsidR="00B661EF" w:rsidRPr="00FD1B25" w:rsidRDefault="00107154" w:rsidP="00B44CEF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Организация и составле</w:t>
            </w:r>
            <w:r w:rsidR="00B661EF"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ние графика дежурства по школе.</w:t>
            </w:r>
          </w:p>
          <w:p w:rsidR="00EE48BB" w:rsidRPr="00FD1B25" w:rsidRDefault="00107154" w:rsidP="000F54C7">
            <w:pPr>
              <w:spacing w:before="100" w:before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Корректировка социальных паспорт</w:t>
            </w:r>
            <w:r w:rsidR="000F54C7"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ов классов на новый учебный год</w:t>
            </w:r>
          </w:p>
        </w:tc>
        <w:tc>
          <w:tcPr>
            <w:tcW w:w="2376" w:type="dxa"/>
            <w:gridSpan w:val="2"/>
          </w:tcPr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1-20 сентября</w:t>
            </w: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107154" w:rsidRPr="00FD1B25" w:rsidRDefault="00EE48BB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39551B" w:rsidRPr="00FD1B25">
              <w:rPr>
                <w:rFonts w:ascii="Times New Roman" w:hAnsi="Times New Roman"/>
                <w:sz w:val="24"/>
                <w:szCs w:val="24"/>
              </w:rPr>
              <w:t xml:space="preserve"> Кузьмина О.П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07154" w:rsidRPr="00FD1B25" w:rsidRDefault="00107154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9551B" w:rsidRPr="00FD1B25" w:rsidRDefault="0039551B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61EF" w:rsidRPr="00FD1B25" w:rsidRDefault="0039551B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  <w:p w:rsidR="00B661EF" w:rsidRPr="00FD1B25" w:rsidRDefault="00B661EF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61EF" w:rsidRPr="00FD1B25" w:rsidRDefault="00B661EF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61EF" w:rsidRPr="00FD1B25" w:rsidRDefault="00B661EF" w:rsidP="0010715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B661EF" w:rsidRPr="00FD1B25" w:rsidRDefault="00B661EF" w:rsidP="001071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61EF" w:rsidRPr="00FD1B25" w:rsidRDefault="00B661EF" w:rsidP="0039551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39551B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39551B" w:rsidRPr="00FD1B25" w:rsidRDefault="0039551B" w:rsidP="003955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9551B" w:rsidRPr="00FD1B25" w:rsidRDefault="0039551B" w:rsidP="0039551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Кузьмина О.П </w:t>
            </w:r>
          </w:p>
          <w:p w:rsidR="0039551B" w:rsidRPr="00FD1B25" w:rsidRDefault="0039551B" w:rsidP="003955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9551B" w:rsidRPr="00FD1B25" w:rsidRDefault="0039551B" w:rsidP="003955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9551B" w:rsidRPr="00FD1B25" w:rsidRDefault="000F54C7" w:rsidP="0039551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Кузьмина О.П </w:t>
            </w:r>
          </w:p>
        </w:tc>
      </w:tr>
      <w:tr w:rsidR="00107154" w:rsidTr="00C604A9">
        <w:tc>
          <w:tcPr>
            <w:tcW w:w="550" w:type="dxa"/>
          </w:tcPr>
          <w:p w:rsidR="00107154" w:rsidRPr="00FD1B25" w:rsidRDefault="0010715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107154" w:rsidRPr="00FD1B25" w:rsidRDefault="00107154" w:rsidP="00B44CEF">
            <w:pPr>
              <w:spacing w:before="100" w:beforeAutospacing="1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2376" w:type="dxa"/>
            <w:gridSpan w:val="2"/>
          </w:tcPr>
          <w:p w:rsidR="00107154" w:rsidRPr="00FD1B25" w:rsidRDefault="0010715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107154" w:rsidRPr="00FD1B25" w:rsidRDefault="0010715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7154" w:rsidTr="00184882">
        <w:trPr>
          <w:trHeight w:val="709"/>
        </w:trPr>
        <w:tc>
          <w:tcPr>
            <w:tcW w:w="550" w:type="dxa"/>
          </w:tcPr>
          <w:p w:rsidR="00107154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020FA" w:rsidRPr="00FD1B25" w:rsidRDefault="00107154" w:rsidP="007020FA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="006A46C6" w:rsidRPr="00FD1B25">
              <w:rPr>
                <w:rFonts w:ascii="Times New Roman" w:hAnsi="Times New Roman"/>
                <w:sz w:val="24"/>
                <w:szCs w:val="24"/>
              </w:rPr>
              <w:t>«Первый звонок».</w:t>
            </w: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» - торжественная линейка, посвященная Дню Знаний.</w:t>
            </w: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B5E12" w:rsidRPr="00FD1B25" w:rsidRDefault="00184882" w:rsidP="007020FA">
            <w:pPr>
              <w:spacing w:before="100" w:before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Классный час «Международный день распространения грамотности».</w:t>
            </w:r>
          </w:p>
          <w:p w:rsidR="000F54C7" w:rsidRPr="00FD1B25" w:rsidRDefault="000F54C7" w:rsidP="007020FA">
            <w:pPr>
              <w:spacing w:before="100" w:before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Классный час   2021 год – Год науки и технологий в России</w:t>
            </w:r>
          </w:p>
        </w:tc>
        <w:tc>
          <w:tcPr>
            <w:tcW w:w="2376" w:type="dxa"/>
            <w:gridSpan w:val="2"/>
          </w:tcPr>
          <w:p w:rsidR="00107154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1B5E12" w:rsidRPr="00FD1B25" w:rsidRDefault="001B5E1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5E12" w:rsidRPr="00FD1B25" w:rsidRDefault="001B5E1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5E12" w:rsidRPr="00FD1B25" w:rsidRDefault="001B5E1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107154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39551B" w:rsidRPr="00FD1B25">
              <w:rPr>
                <w:rFonts w:ascii="Times New Roman" w:hAnsi="Times New Roman"/>
                <w:sz w:val="24"/>
                <w:szCs w:val="24"/>
              </w:rPr>
              <w:t>Кузьмина</w:t>
            </w:r>
            <w:proofErr w:type="spellEnd"/>
            <w:r w:rsidR="0039551B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39551B" w:rsidRPr="00FD1B25">
              <w:rPr>
                <w:rFonts w:ascii="Times New Roman" w:hAnsi="Times New Roman"/>
                <w:sz w:val="24"/>
                <w:szCs w:val="24"/>
              </w:rPr>
              <w:t>О,П</w:t>
            </w:r>
            <w:proofErr w:type="gramEnd"/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39551B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184882" w:rsidRPr="00FD1B25" w:rsidRDefault="0018488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</w:t>
            </w:r>
          </w:p>
          <w:p w:rsidR="001B5E12" w:rsidRPr="00FD1B25" w:rsidRDefault="001B5E1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5E12" w:rsidRPr="00FD1B25" w:rsidRDefault="001B5E12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5E12" w:rsidRPr="00FD1B25" w:rsidRDefault="001B5E12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 рук</w:t>
            </w: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Оформление классных уголков.</w:t>
            </w:r>
          </w:p>
          <w:p w:rsidR="00E14B44" w:rsidRPr="00FD1B25" w:rsidRDefault="00E14B44" w:rsidP="00B44CE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поделок из природного материала:</w:t>
            </w:r>
          </w:p>
          <w:p w:rsidR="00E14B44" w:rsidRPr="00FD1B25" w:rsidRDefault="00E14B44" w:rsidP="00B44CE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 снова в моем крае пора золотая»</w:t>
            </w:r>
          </w:p>
          <w:p w:rsidR="000406CF" w:rsidRPr="00FD1B25" w:rsidRDefault="000406CF" w:rsidP="00B44CE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рисунков «Уж небо осенью дышало...»</w:t>
            </w: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Викторина «Загадки: наша флора и фауна»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0406CF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руководители.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нач. классов</w:t>
            </w:r>
          </w:p>
          <w:p w:rsidR="000406CF" w:rsidRPr="00FD1B25" w:rsidRDefault="000406CF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406CF" w:rsidRPr="00FD1B25" w:rsidRDefault="000406CF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ИЗО Калугина Л.И</w:t>
            </w: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</w:t>
            </w: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физическое.ЗОЖ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376" w:type="dxa"/>
            <w:gridSpan w:val="2"/>
          </w:tcPr>
          <w:p w:rsidR="000406CF" w:rsidRPr="00FD1B25" w:rsidRDefault="000406CF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46C6" w:rsidRPr="00FD1B25" w:rsidRDefault="006A46C6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39551B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55A9A" w:rsidRPr="00FD1B25" w:rsidRDefault="0039551B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39551B" w:rsidRPr="00FD1B25" w:rsidRDefault="00E14B44" w:rsidP="00B44CEF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Единый день здоровья. </w:t>
            </w:r>
            <w:r w:rsidR="0075198A"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«Бегом от наркотиков» (общешкольный кросс).</w:t>
            </w:r>
          </w:p>
          <w:p w:rsidR="00E14B44" w:rsidRPr="00FD1B25" w:rsidRDefault="00E14B44" w:rsidP="00B44CEF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Велопробег</w:t>
            </w:r>
          </w:p>
          <w:p w:rsidR="00E14B44" w:rsidRPr="00FD1B25" w:rsidRDefault="00E14B44" w:rsidP="006A46C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="006A46C6"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«Солнце, воздух, спорт». День здоровья</w:t>
            </w: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Веселые старты ( среди 5-6 </w:t>
            </w:r>
            <w:proofErr w:type="spellStart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9.09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  <w:proofErr w:type="spellEnd"/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.Учитель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</w:p>
          <w:p w:rsidR="00E14B44" w:rsidRPr="00FD1B25" w:rsidRDefault="000406CF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.Учитель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</w:p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</w:t>
            </w:r>
            <w:r w:rsidRPr="00FD1B2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трудовая деятельность.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4882" w:rsidRPr="00FD1B25" w:rsidRDefault="001F5A29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Работа на пришкольном участке, уборка урожая.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Экологические прогулки в осенний лес.</w:t>
            </w:r>
          </w:p>
          <w:p w:rsidR="004E2305" w:rsidRPr="00FD1B25" w:rsidRDefault="00184882" w:rsidP="001F5A2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Акция «Чистая территория школы».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184882" w:rsidRPr="00FD1B25" w:rsidRDefault="00184882" w:rsidP="00184882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Зам.дир-ра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</w:p>
          <w:p w:rsidR="00E55A9A" w:rsidRPr="00FD1B25" w:rsidRDefault="009D5F2C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Кузьмина О.</w:t>
            </w:r>
            <w:r w:rsidR="0039551B" w:rsidRPr="00FD1B25">
              <w:rPr>
                <w:rFonts w:ascii="Times New Roman" w:hAnsi="Times New Roman"/>
                <w:sz w:val="24"/>
                <w:szCs w:val="24"/>
              </w:rPr>
              <w:t>П</w:t>
            </w:r>
          </w:p>
          <w:p w:rsidR="00184882" w:rsidRPr="00FD1B25" w:rsidRDefault="00E55A9A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Совет </w:t>
            </w:r>
            <w:r w:rsidR="00E14B44" w:rsidRPr="00FD1B25">
              <w:rPr>
                <w:rFonts w:ascii="Times New Roman" w:hAnsi="Times New Roman"/>
                <w:sz w:val="24"/>
                <w:szCs w:val="24"/>
              </w:rPr>
              <w:t>старшеклассников</w:t>
            </w: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CF011C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5A9A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7663FB" w:rsidRPr="00FD1B25" w:rsidRDefault="007663FB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E14B44" w:rsidP="00B44CEF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Совместные праздник</w:t>
            </w:r>
            <w:r w:rsidR="00E01964"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и родителей и учащихся:</w:t>
            </w:r>
            <w:r w:rsidR="00265AA5"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«В первый раз в первый класс».</w:t>
            </w:r>
          </w:p>
          <w:p w:rsidR="004A2AED" w:rsidRPr="00FD1B25" w:rsidRDefault="007020FA" w:rsidP="00B44CEF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Выборы  общешкольного</w:t>
            </w:r>
            <w:proofErr w:type="gramEnd"/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  родительского  комитета.         Формирование родительского актива школы. </w:t>
            </w:r>
            <w:proofErr w:type="gramStart"/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Составление  плана</w:t>
            </w:r>
            <w:proofErr w:type="gramEnd"/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 работы  общешкольного  родительского  комитета, работы с родителями.  Ознакомление родителей с нормативными актами и документами в области образования; </w:t>
            </w:r>
            <w:r w:rsidR="00E14B44"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-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Заполнение и обработка социальных </w:t>
            </w:r>
            <w:proofErr w:type="gramStart"/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паспортов.</w:t>
            </w:r>
            <w:r w:rsidR="0047378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(</w:t>
            </w:r>
            <w:proofErr w:type="gramEnd"/>
            <w:r w:rsidR="0047378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 анкетирование родителей)</w:t>
            </w:r>
          </w:p>
          <w:p w:rsidR="004A2AED" w:rsidRPr="00FD1B25" w:rsidRDefault="004A2AED" w:rsidP="004A2AED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 -Изучение семьи ребенка. Индивидуальные встречи с семьями.</w:t>
            </w:r>
          </w:p>
          <w:p w:rsidR="00E14B44" w:rsidRPr="00FD1B25" w:rsidRDefault="004A2AED" w:rsidP="004A2AED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 xml:space="preserve">-Общешкольное родительское собрание: </w:t>
            </w:r>
          </w:p>
          <w:p w:rsidR="007663FB" w:rsidRDefault="007663FB" w:rsidP="00473787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-</w:t>
            </w:r>
            <w:r w:rsidRPr="00FD1B25">
              <w:rPr>
                <w:rFonts w:ascii="Times New Roman" w:eastAsia="Times New Roman" w:hAnsi="Times New Roman"/>
                <w:color w:val="1F497D" w:themeColor="text2"/>
                <w:sz w:val="24"/>
                <w:szCs w:val="24"/>
                <w:lang w:eastAsia="ru-RU"/>
              </w:rPr>
              <w:t xml:space="preserve"> </w:t>
            </w:r>
            <w:r w:rsidR="00473787" w:rsidRPr="0047378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Изучение семей учащихся, положение детей в семье, условий их жизни.</w:t>
            </w:r>
          </w:p>
          <w:p w:rsidR="00473787" w:rsidRPr="00473787" w:rsidRDefault="00473787" w:rsidP="00473787">
            <w:p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-</w:t>
            </w:r>
            <w:r w:rsidRPr="00473787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Pr="0047378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Рейды:</w:t>
            </w:r>
          </w:p>
          <w:p w:rsidR="00473787" w:rsidRPr="00473787" w:rsidRDefault="00473787" w:rsidP="00473787">
            <w:pPr>
              <w:numPr>
                <w:ilvl w:val="0"/>
                <w:numId w:val="10"/>
              </w:numPr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«Неблагополучная семья»,</w:t>
            </w:r>
          </w:p>
          <w:p w:rsidR="00473787" w:rsidRPr="00FD1B25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«Подросток»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65AA5" w:rsidRPr="00FD1B25" w:rsidRDefault="00265AA5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5AA5" w:rsidRPr="00FD1B25" w:rsidRDefault="00265AA5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4B44" w:rsidRDefault="00E14B44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D35F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3787" w:rsidRPr="00FD1B25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23" w:type="dxa"/>
          </w:tcPr>
          <w:p w:rsidR="00E14B44" w:rsidRPr="00FD1B25" w:rsidRDefault="00473787" w:rsidP="00B44C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1 класса Артюхова Н.М</w:t>
            </w: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</w:t>
            </w:r>
            <w:r w:rsidR="00E14B44" w:rsidRPr="00FD1B25">
              <w:rPr>
                <w:rFonts w:ascii="Times New Roman" w:hAnsi="Times New Roman"/>
                <w:sz w:val="24"/>
                <w:szCs w:val="24"/>
              </w:rPr>
              <w:t xml:space="preserve"> ВР </w:t>
            </w:r>
            <w:proofErr w:type="spellStart"/>
            <w:r w:rsidR="00E14B44" w:rsidRPr="00FD1B25">
              <w:rPr>
                <w:rFonts w:ascii="Times New Roman" w:hAnsi="Times New Roman"/>
                <w:sz w:val="24"/>
                <w:szCs w:val="24"/>
              </w:rPr>
              <w:t>Файзетдинова</w:t>
            </w:r>
            <w:proofErr w:type="spellEnd"/>
            <w:r w:rsidR="00E14B44" w:rsidRPr="00FD1B25">
              <w:rPr>
                <w:rFonts w:ascii="Times New Roman" w:hAnsi="Times New Roman"/>
                <w:sz w:val="24"/>
                <w:szCs w:val="24"/>
              </w:rPr>
              <w:t xml:space="preserve"> М.Г</w:t>
            </w: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Зам.дир-ра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по ВР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Файзетдинова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М.Г</w:t>
            </w: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14B44" w:rsidRPr="00FD1B25" w:rsidRDefault="00E14B44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4A2AED" w:rsidRDefault="004A2AED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Администрация школы. Приглашенные- фельдшер Алексеева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Т .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Н.</w:t>
            </w:r>
          </w:p>
          <w:p w:rsidR="00473787" w:rsidRDefault="00473787" w:rsidP="00B44CE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Pr="00FD1B25" w:rsidRDefault="00473787" w:rsidP="00B44C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рук.</w:t>
            </w:r>
          </w:p>
          <w:p w:rsidR="00473787" w:rsidRPr="00473787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Кл. рук</w:t>
            </w:r>
          </w:p>
          <w:p w:rsidR="00473787" w:rsidRPr="00473787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Род. комитет</w:t>
            </w:r>
          </w:p>
          <w:p w:rsidR="007663FB" w:rsidRPr="00FD1B25" w:rsidRDefault="00473787" w:rsidP="00B44CEF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Зам. Руководителя по ВР</w:t>
            </w:r>
          </w:p>
        </w:tc>
      </w:tr>
      <w:tr w:rsidR="00E14B44" w:rsidTr="00C604A9">
        <w:trPr>
          <w:trHeight w:val="429"/>
        </w:trPr>
        <w:tc>
          <w:tcPr>
            <w:tcW w:w="550" w:type="dxa"/>
          </w:tcPr>
          <w:p w:rsidR="00E14B44" w:rsidRPr="00FD1B25" w:rsidRDefault="00E14B4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CF011C" w:rsidP="00E14B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CF011C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06" w:type="dxa"/>
          </w:tcPr>
          <w:p w:rsidR="00E14B44" w:rsidRPr="00FD1B25" w:rsidRDefault="009B79EC" w:rsidP="00CF011C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2376" w:type="dxa"/>
            <w:gridSpan w:val="2"/>
          </w:tcPr>
          <w:p w:rsidR="00E14B44" w:rsidRPr="00FD1B25" w:rsidRDefault="009B79EC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23" w:type="dxa"/>
          </w:tcPr>
          <w:p w:rsidR="00E14B44" w:rsidRPr="00FD1B25" w:rsidRDefault="00CF011C" w:rsidP="009D5F2C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9D5F2C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</w:tc>
      </w:tr>
      <w:tr w:rsidR="006A46C6" w:rsidTr="003F6C51">
        <w:tc>
          <w:tcPr>
            <w:tcW w:w="550" w:type="dxa"/>
          </w:tcPr>
          <w:p w:rsidR="006A46C6" w:rsidRPr="00FD1B25" w:rsidRDefault="006A46C6" w:rsidP="006A46C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bottom w:val="single" w:sz="4" w:space="0" w:color="auto"/>
              <w:right w:val="single" w:sz="4" w:space="0" w:color="auto"/>
            </w:tcBorders>
          </w:tcPr>
          <w:p w:rsidR="006A46C6" w:rsidRPr="00FD1B25" w:rsidRDefault="006A46C6" w:rsidP="006A46C6">
            <w:pPr>
              <w:pStyle w:val="TableParagraph"/>
              <w:spacing w:line="276" w:lineRule="exact"/>
              <w:ind w:hanging="1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Анкетирование родителей, учителей и учащихся по</w:t>
            </w:r>
            <w:r w:rsidRPr="00FD1B25">
              <w:rPr>
                <w:spacing w:val="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составлению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плана</w:t>
            </w:r>
            <w:r w:rsidRPr="00FD1B25">
              <w:rPr>
                <w:spacing w:val="-4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работы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на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2021-2022</w:t>
            </w:r>
            <w:r w:rsidRPr="00FD1B25">
              <w:rPr>
                <w:spacing w:val="-4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учебный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год.</w:t>
            </w:r>
          </w:p>
        </w:tc>
        <w:tc>
          <w:tcPr>
            <w:tcW w:w="2376" w:type="dxa"/>
            <w:gridSpan w:val="2"/>
          </w:tcPr>
          <w:p w:rsidR="006A46C6" w:rsidRPr="00FD1B25" w:rsidRDefault="006A46C6" w:rsidP="006A46C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3" w:type="dxa"/>
          </w:tcPr>
          <w:p w:rsidR="006A46C6" w:rsidRPr="00FD1B25" w:rsidRDefault="006A46C6" w:rsidP="009D5F2C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9D5F2C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</w:tc>
      </w:tr>
      <w:tr w:rsidR="006A46C6" w:rsidTr="003F6C51">
        <w:tc>
          <w:tcPr>
            <w:tcW w:w="550" w:type="dxa"/>
          </w:tcPr>
          <w:p w:rsidR="006A46C6" w:rsidRPr="00FD1B25" w:rsidRDefault="006A46C6" w:rsidP="006A46C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6C6" w:rsidRPr="00FD1B25" w:rsidRDefault="006A46C6" w:rsidP="006A46C6">
            <w:pPr>
              <w:pStyle w:val="TableParagraph"/>
              <w:spacing w:line="276" w:lineRule="exact"/>
              <w:ind w:right="218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 xml:space="preserve">Опрос родителей о возможности экскурсии на собственные </w:t>
            </w:r>
            <w:r w:rsidRPr="00FD1B25">
              <w:rPr>
                <w:spacing w:val="-58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предприятия.</w:t>
            </w:r>
          </w:p>
        </w:tc>
        <w:tc>
          <w:tcPr>
            <w:tcW w:w="2376" w:type="dxa"/>
            <w:gridSpan w:val="2"/>
          </w:tcPr>
          <w:p w:rsidR="006A46C6" w:rsidRPr="00FD1B25" w:rsidRDefault="006A46C6" w:rsidP="006A46C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3" w:type="dxa"/>
          </w:tcPr>
          <w:p w:rsidR="006A46C6" w:rsidRPr="00FD1B25" w:rsidRDefault="006A46C6" w:rsidP="009D5F2C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</w:t>
            </w:r>
            <w:r w:rsidR="009D5F2C" w:rsidRPr="00FD1B25">
              <w:rPr>
                <w:rFonts w:ascii="Times New Roman" w:hAnsi="Times New Roman"/>
                <w:sz w:val="24"/>
                <w:szCs w:val="24"/>
              </w:rPr>
              <w:t>-организатор Федорова Э.Н</w:t>
            </w:r>
          </w:p>
        </w:tc>
      </w:tr>
      <w:tr w:rsidR="00E14B44" w:rsidTr="00C604A9">
        <w:tc>
          <w:tcPr>
            <w:tcW w:w="550" w:type="dxa"/>
          </w:tcPr>
          <w:p w:rsidR="00E14B44" w:rsidRPr="00FD1B25" w:rsidRDefault="00E14B4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E14B44" w:rsidRPr="00FD1B25" w:rsidRDefault="00CF011C" w:rsidP="00E14B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E14B44" w:rsidRPr="00FD1B25" w:rsidRDefault="00E14B4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E14B44" w:rsidRPr="00FD1B25" w:rsidRDefault="00E14B4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B44" w:rsidTr="00C604A9">
        <w:tc>
          <w:tcPr>
            <w:tcW w:w="550" w:type="dxa"/>
          </w:tcPr>
          <w:p w:rsidR="00E14B44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73D9" w:rsidRPr="00FD1B25" w:rsidRDefault="006173D9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E55A9A" w:rsidRPr="00FD1B25" w:rsidRDefault="00E55A9A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7222E2" w:rsidRPr="00FD1B25" w:rsidRDefault="007222E2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22E2" w:rsidRPr="00FD1B25" w:rsidRDefault="007222E2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140EAA" w:rsidRPr="00FD1B25" w:rsidRDefault="00140EAA" w:rsidP="00140EA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-Проведение Дня знаний</w:t>
            </w:r>
          </w:p>
          <w:p w:rsidR="006173D9" w:rsidRPr="00FD1B25" w:rsidRDefault="00140EAA" w:rsidP="00140EA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-Выборы и утверждение состава Совета старшеклассников, распределение поручений, организация работы Совета дела. Заседание Совета: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</w:t>
            </w:r>
            <w:r w:rsidR="001F5A29" w:rsidRPr="00FD1B25">
              <w:rPr>
                <w:rFonts w:ascii="Times New Roman" w:hAnsi="Times New Roman"/>
                <w:sz w:val="24"/>
                <w:szCs w:val="24"/>
              </w:rPr>
              <w:t xml:space="preserve"> Обсуждение</w:t>
            </w:r>
            <w:proofErr w:type="gramEnd"/>
            <w:r w:rsidR="001F5A29" w:rsidRPr="00FD1B25">
              <w:rPr>
                <w:rFonts w:ascii="Times New Roman" w:hAnsi="Times New Roman"/>
                <w:sz w:val="24"/>
                <w:szCs w:val="24"/>
              </w:rPr>
              <w:t xml:space="preserve"> плана работы на 2021-2022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учебный год».</w:t>
            </w:r>
          </w:p>
          <w:p w:rsidR="006173D9" w:rsidRPr="00FD1B25" w:rsidRDefault="006173D9" w:rsidP="006173D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Планирование работы пионерской организации «Юнга».</w:t>
            </w:r>
          </w:p>
          <w:p w:rsidR="00E14B44" w:rsidRPr="00FD1B25" w:rsidRDefault="00B17B9F" w:rsidP="00E0196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Участие в детском КВН</w:t>
            </w:r>
          </w:p>
          <w:p w:rsidR="00B17B9F" w:rsidRPr="00FD1B25" w:rsidRDefault="00B17B9F" w:rsidP="00E0196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Участие в форуме детских организаций.</w:t>
            </w:r>
          </w:p>
          <w:p w:rsidR="007222E2" w:rsidRPr="00FD1B25" w:rsidRDefault="007222E2" w:rsidP="00E0196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-Участие в конкурсе</w:t>
            </w:r>
            <w:r w:rsidR="00C957E3" w:rsidRPr="00FD1B25">
              <w:rPr>
                <w:rFonts w:ascii="Times New Roman" w:hAnsi="Times New Roman"/>
                <w:sz w:val="24"/>
                <w:szCs w:val="24"/>
              </w:rPr>
              <w:t xml:space="preserve"> Всероссийском </w:t>
            </w:r>
            <w:r w:rsidR="001F5A29" w:rsidRPr="00FD1B25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="001F5A29" w:rsidRPr="00FD1B25">
              <w:rPr>
                <w:rFonts w:ascii="Times New Roman" w:hAnsi="Times New Roman"/>
                <w:sz w:val="24"/>
                <w:szCs w:val="24"/>
              </w:rPr>
              <w:t>АгроНТИ</w:t>
            </w:r>
            <w:proofErr w:type="spellEnd"/>
            <w:r w:rsidR="001F5A29" w:rsidRPr="00FD1B25">
              <w:rPr>
                <w:rFonts w:ascii="Times New Roman" w:hAnsi="Times New Roman"/>
                <w:sz w:val="24"/>
                <w:szCs w:val="24"/>
              </w:rPr>
              <w:t xml:space="preserve"> -2021</w:t>
            </w:r>
            <w:r w:rsidR="00C957E3" w:rsidRPr="00FD1B25">
              <w:rPr>
                <w:rFonts w:ascii="Times New Roman" w:hAnsi="Times New Roman"/>
                <w:sz w:val="24"/>
                <w:szCs w:val="24"/>
              </w:rPr>
              <w:t xml:space="preserve"> г. Альметьевск – мастер классы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Агрокоптеры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Агрокосмос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Агророботы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Агрометео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376" w:type="dxa"/>
            <w:gridSpan w:val="2"/>
          </w:tcPr>
          <w:p w:rsidR="00E14B44" w:rsidRPr="00FD1B25" w:rsidRDefault="00E01964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2 неделя</w:t>
            </w:r>
          </w:p>
          <w:p w:rsidR="00E01964" w:rsidRPr="00FD1B25" w:rsidRDefault="00E0196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1964" w:rsidRPr="00FD1B25" w:rsidRDefault="00E01964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E01964" w:rsidRPr="00FD1B25" w:rsidRDefault="00060A4B" w:rsidP="00E0196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  <w:r w:rsidR="00E01964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1964" w:rsidRPr="00FD1B25" w:rsidRDefault="00E01964" w:rsidP="00E0196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</w:t>
            </w:r>
            <w:r w:rsidR="00060A4B" w:rsidRPr="00FD1B25">
              <w:rPr>
                <w:rFonts w:ascii="Times New Roman" w:hAnsi="Times New Roman"/>
                <w:sz w:val="24"/>
                <w:szCs w:val="24"/>
              </w:rPr>
              <w:t>едагог-организатор Федорова Э.Н</w:t>
            </w:r>
          </w:p>
          <w:p w:rsidR="00E01964" w:rsidRPr="00FD1B25" w:rsidRDefault="00E01964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0EAA" w:rsidRPr="00FD1B25" w:rsidRDefault="00060A4B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Педагог-организатор Федорова Э.Н</w:t>
            </w:r>
          </w:p>
          <w:p w:rsidR="00140EAA" w:rsidRPr="00FD1B25" w:rsidRDefault="00140EAA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Санитарный сектор</w:t>
            </w:r>
          </w:p>
          <w:p w:rsidR="00E55A9A" w:rsidRPr="00FD1B25" w:rsidRDefault="00E55A9A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</w:t>
            </w:r>
            <w:r w:rsidR="00060A4B" w:rsidRPr="00FD1B25">
              <w:rPr>
                <w:rFonts w:ascii="Times New Roman" w:hAnsi="Times New Roman"/>
                <w:sz w:val="24"/>
                <w:szCs w:val="24"/>
              </w:rPr>
              <w:t>низатор Федорова Э.Н</w:t>
            </w:r>
          </w:p>
          <w:p w:rsidR="007222E2" w:rsidRPr="00FD1B25" w:rsidRDefault="00060A4B" w:rsidP="00E14B4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140EA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E14B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E019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A29" w:rsidTr="006A46C6">
        <w:trPr>
          <w:trHeight w:val="1712"/>
        </w:trPr>
        <w:tc>
          <w:tcPr>
            <w:tcW w:w="550" w:type="dxa"/>
          </w:tcPr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100 лет со дня рождения Станислава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>Лема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(1921–2006), польского писателя-фантаста.</w:t>
            </w:r>
            <w:r w:rsidRPr="00FD1B25">
              <w:rPr>
                <w:rStyle w:val="a7"/>
                <w:rFonts w:ascii="Times New Roman" w:hAnsi="Times New Roman"/>
                <w:sz w:val="24"/>
                <w:szCs w:val="24"/>
              </w:rPr>
              <w:t> </w:t>
            </w:r>
          </w:p>
          <w:p w:rsidR="001F5A29" w:rsidRPr="00FD1B25" w:rsidRDefault="001F5A29" w:rsidP="001F5A2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130 лет со дня рождения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>Рувима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Исаевича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>Фраермана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(1891-1972), советского детского писателя.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02.09</w:t>
            </w:r>
          </w:p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22.09</w:t>
            </w:r>
          </w:p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школы, учитель истории, учитель литературы</w:t>
            </w:r>
          </w:p>
          <w:p w:rsidR="001F5A29" w:rsidRPr="00FD1B25" w:rsidRDefault="001F5A29" w:rsidP="001F5A2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Гражданско-патриотическое, ,)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Операция: «Ветеран живёт рядом». Тимуровская помощь ветеранам ВОВ, вдовам.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Международный день пожилого человека. Праздничный концерт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Чтобы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старость была в радость». Поздравления ветеранов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. труда. </w:t>
            </w:r>
          </w:p>
          <w:p w:rsidR="000406CF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Изготовление поделок</w:t>
            </w:r>
            <w:r w:rsidR="00504520" w:rsidRPr="00FD1B25">
              <w:rPr>
                <w:rFonts w:ascii="Times New Roman" w:hAnsi="Times New Roman"/>
                <w:sz w:val="24"/>
                <w:szCs w:val="24"/>
              </w:rPr>
              <w:t xml:space="preserve"> и открыток –подарки ветеранам.</w:t>
            </w: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Ед. урок истории «День памяти жертв политических репрессий»</w:t>
            </w: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060A4B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060A4B" w:rsidRPr="00FD1B25" w:rsidRDefault="00060A4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истории Капитонова Л.В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Встречи обучающихся с работниками правоохранительных органов.</w:t>
            </w:r>
          </w:p>
          <w:p w:rsidR="008C1F64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0406CF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A4B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406CF" w:rsidRPr="00FD1B25" w:rsidRDefault="000406C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ИКТ. Калугина Л.И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F6878" w:rsidRPr="00FD1B25" w:rsidRDefault="007F6878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F64" w:rsidRPr="00FD1B25" w:rsidRDefault="008C1F6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Участие в концерте для жителей села в СДК, посвящённом к Дню пожилых людей.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</w:p>
          <w:p w:rsidR="0075198A" w:rsidRPr="00FD1B25" w:rsidRDefault="00C956E8" w:rsidP="00C956E8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Акция «Школьники -  пожилым людям» ко Дню пожилых людей. Мастер-класс по изготовлению открытки к Дню пожилого человека (</w:t>
            </w: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1-9 </w:t>
            </w: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.)</w:t>
            </w:r>
          </w:p>
          <w:p w:rsidR="008C1F64" w:rsidRPr="00FD1B25" w:rsidRDefault="00C956E8" w:rsidP="000F54C7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Международный День у</w:t>
            </w:r>
            <w:r w:rsidR="000F54C7" w:rsidRPr="00FD1B25">
              <w:rPr>
                <w:rFonts w:ascii="Times New Roman" w:hAnsi="Times New Roman"/>
                <w:sz w:val="24"/>
                <w:szCs w:val="24"/>
              </w:rPr>
              <w:t>чителя. Праздничное</w:t>
            </w:r>
            <w:r w:rsidR="000F54C7" w:rsidRPr="00FD1B25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="000F54C7" w:rsidRPr="00FD1B25">
              <w:rPr>
                <w:rFonts w:ascii="Times New Roman" w:hAnsi="Times New Roman"/>
                <w:sz w:val="24"/>
                <w:szCs w:val="24"/>
              </w:rPr>
              <w:t>мероприятие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«Учитель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будет вечен на Земле!»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5.10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  <w:p w:rsidR="008C1F64" w:rsidRPr="00FD1B25" w:rsidRDefault="008C1F6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F64" w:rsidRPr="00FD1B25" w:rsidRDefault="008C1F6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F64" w:rsidRPr="00FD1B25" w:rsidRDefault="008C1F6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F64" w:rsidRPr="00FD1B25" w:rsidRDefault="008C1F6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060A4B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ЗДВРКузьмина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75198A" w:rsidRPr="00FD1B25" w:rsidRDefault="00060A4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. рук-ль 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4A2AE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4A2AED" w:rsidRPr="00FD1B25" w:rsidRDefault="000F54C7" w:rsidP="004A2A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ФедороваЭ.Н</w:t>
            </w:r>
            <w:proofErr w:type="spellEnd"/>
          </w:p>
          <w:p w:rsidR="000F54C7" w:rsidRPr="00FD1B25" w:rsidRDefault="000F54C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744B40" w:rsidP="004A2A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 Капитонова Н.А –классный руководитель 8 класса</w:t>
            </w:r>
          </w:p>
          <w:p w:rsidR="008C1F64" w:rsidRPr="00FD1B25" w:rsidRDefault="008C1F64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F64" w:rsidRPr="00FD1B25" w:rsidRDefault="008C1F64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F64" w:rsidRPr="00FD1B25" w:rsidRDefault="008C1F64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2AED" w:rsidRPr="00FD1B25" w:rsidRDefault="004A2AED" w:rsidP="000F54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4A2AED">
        <w:trPr>
          <w:trHeight w:val="1772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3C2541" w:rsidRPr="00FD1B25" w:rsidRDefault="003C2541" w:rsidP="007519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рисунков «Здравствуй, Осень Золотая».</w:t>
            </w:r>
          </w:p>
          <w:p w:rsidR="003C2541" w:rsidRPr="00FD1B25" w:rsidRDefault="003C2541" w:rsidP="0075198A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Фольклорный праздник «Осенний бал».</w:t>
            </w:r>
          </w:p>
          <w:p w:rsidR="0075198A" w:rsidRPr="00FD1B25" w:rsidRDefault="0075198A" w:rsidP="007519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Осенний бал. </w:t>
            </w:r>
            <w:proofErr w:type="gramStart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(« Листья</w:t>
            </w:r>
            <w:proofErr w:type="gram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кружатся). Хэллоуин.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-3 неделя</w:t>
            </w:r>
          </w:p>
        </w:tc>
        <w:tc>
          <w:tcPr>
            <w:tcW w:w="3323" w:type="dxa"/>
          </w:tcPr>
          <w:p w:rsidR="0075198A" w:rsidRPr="00FD1B25" w:rsidRDefault="0017571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 руководители</w:t>
            </w:r>
          </w:p>
          <w:p w:rsidR="0075198A" w:rsidRPr="00FD1B25" w:rsidRDefault="0075198A" w:rsidP="0017571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175710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</w:t>
            </w: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физическое.ЗОЖ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12D07">
        <w:trPr>
          <w:trHeight w:val="1770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Организация активного отдыха на переменах. 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Медицинский осмотр детей. Прохождение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флюрографий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8-11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5198A" w:rsidRPr="00FD1B25" w:rsidRDefault="003C2541" w:rsidP="00527DD3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День гражданской обороны.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3C2541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Совет старшеклассников. 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Мед.работники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0F54C7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3C2541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ОБЖ 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B10945">
        <w:trPr>
          <w:trHeight w:val="3056"/>
        </w:trPr>
        <w:tc>
          <w:tcPr>
            <w:tcW w:w="550" w:type="dxa"/>
          </w:tcPr>
          <w:p w:rsidR="0075198A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Pr="00FD1B25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Default="004A2AED" w:rsidP="007937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3787" w:rsidRPr="00473787">
              <w:rPr>
                <w:rFonts w:ascii="Times New Roman" w:hAnsi="Times New Roman"/>
                <w:sz w:val="24"/>
                <w:szCs w:val="24"/>
              </w:rPr>
              <w:t>Посещение учащихся на дому с целью изучения жилищно-бытовых условий их жизни. Изучение микроклимата в семье обучающихся имеющих трудности в обучении.</w:t>
            </w:r>
          </w:p>
          <w:p w:rsidR="00473787" w:rsidRPr="00473787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473787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proofErr w:type="spellStart"/>
            <w:r w:rsidRPr="00473787"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 w:rsidRPr="00473787">
              <w:rPr>
                <w:rFonts w:ascii="Times New Roman" w:hAnsi="Times New Roman"/>
                <w:sz w:val="24"/>
                <w:szCs w:val="24"/>
              </w:rPr>
              <w:t xml:space="preserve"> - педагогических, нравственно-</w:t>
            </w:r>
          </w:p>
          <w:p w:rsidR="00473787" w:rsidRDefault="00473787" w:rsidP="00793720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правовых знаний для родителей.</w:t>
            </w:r>
          </w:p>
          <w:p w:rsidR="00473787" w:rsidRPr="00473787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473787">
              <w:rPr>
                <w:rFonts w:ascii="Times New Roman" w:hAnsi="Times New Roman"/>
                <w:sz w:val="24"/>
                <w:szCs w:val="24"/>
              </w:rPr>
              <w:t>Ознакомление родителей с</w:t>
            </w:r>
          </w:p>
          <w:p w:rsidR="00473787" w:rsidRPr="00473787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нормативно правовой базой школы</w:t>
            </w:r>
          </w:p>
        </w:tc>
        <w:tc>
          <w:tcPr>
            <w:tcW w:w="2376" w:type="dxa"/>
            <w:gridSpan w:val="2"/>
          </w:tcPr>
          <w:p w:rsidR="0075198A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Pr="00FD1B25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473787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4A2AED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</w:p>
          <w:p w:rsidR="00473787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73787" w:rsidRPr="00473787" w:rsidRDefault="00473787" w:rsidP="00473787">
            <w:pPr>
              <w:rPr>
                <w:rFonts w:ascii="Times New Roman" w:hAnsi="Times New Roman"/>
                <w:sz w:val="24"/>
                <w:szCs w:val="24"/>
              </w:rPr>
            </w:pPr>
            <w:r w:rsidRPr="00473787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473787" w:rsidRPr="00FD1B25" w:rsidRDefault="00473787" w:rsidP="004A2A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tabs>
                <w:tab w:val="right" w:pos="5558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Общественно-трудовая деятельность.</w:t>
            </w: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12D07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12D07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12D07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C12D07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12D07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tabs>
                <w:tab w:val="right" w:pos="5558"/>
              </w:tabs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День экскурсий. Прогулки в осенний лес. </w:t>
            </w:r>
          </w:p>
          <w:p w:rsidR="000F54C7" w:rsidRPr="00FD1B25" w:rsidRDefault="0075198A" w:rsidP="0075198A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Всемирный день защиты </w:t>
            </w:r>
            <w:proofErr w:type="spellStart"/>
            <w:proofErr w:type="gramStart"/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животных</w:t>
            </w: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spellEnd"/>
            <w:proofErr w:type="gram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мире животных»- лепка из пластилина.</w:t>
            </w:r>
          </w:p>
          <w:p w:rsidR="00C12D07" w:rsidRPr="00FD1B25" w:rsidRDefault="000F54C7" w:rsidP="0075198A">
            <w:pPr>
              <w:spacing w:before="100" w:beforeAutospacing="1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Классный час:</w:t>
            </w:r>
            <w:r w:rsidR="00C956E8"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 xml:space="preserve"> "Экология и энергосбережение" в рамках Всероссийского фестиваля энергосбережения #</w:t>
            </w:r>
            <w:proofErr w:type="spellStart"/>
            <w:r w:rsidR="00C956E8"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ВместеЯрче</w:t>
            </w:r>
            <w:proofErr w:type="spellEnd"/>
          </w:p>
          <w:p w:rsidR="0075198A" w:rsidRPr="00FD1B25" w:rsidRDefault="0075198A" w:rsidP="0075198A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Акция «Чистый школьный двор». Работа на пришкольном участке. Убор</w:t>
            </w:r>
            <w:r w:rsidR="00527DD3"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 в парках победы и на роднике.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E70831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Представители школьного самоуправления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« Я выбираю профессию», «Мечтая о будущей карьере!»</w:t>
            </w:r>
          </w:p>
        </w:tc>
        <w:tc>
          <w:tcPr>
            <w:tcW w:w="2376" w:type="dxa"/>
            <w:gridSpan w:val="2"/>
          </w:tcPr>
          <w:p w:rsidR="0075198A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-старшеклассников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C12D07" w:rsidP="0075198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Классные </w:t>
            </w:r>
            <w:proofErr w:type="gramStart"/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часы:  «</w:t>
            </w:r>
            <w:proofErr w:type="gramEnd"/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Знакомство с профессиями родителей». «Труд людей родного города». «Профессии </w:t>
            </w: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вокруг- карта профессий» «Личность и профессии»</w:t>
            </w:r>
          </w:p>
        </w:tc>
        <w:tc>
          <w:tcPr>
            <w:tcW w:w="2376" w:type="dxa"/>
            <w:gridSpan w:val="2"/>
          </w:tcPr>
          <w:p w:rsidR="0075198A" w:rsidRPr="00FD1B25" w:rsidRDefault="00C12D0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2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12D07" w:rsidTr="003F6C51">
        <w:tc>
          <w:tcPr>
            <w:tcW w:w="550" w:type="dxa"/>
          </w:tcPr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07" w:rsidRPr="00FD1B25" w:rsidRDefault="00C12D07" w:rsidP="00C12D07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Диагностика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: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анкета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«Каким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я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себя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вижу» 5 класс</w:t>
            </w:r>
          </w:p>
        </w:tc>
        <w:tc>
          <w:tcPr>
            <w:tcW w:w="2376" w:type="dxa"/>
            <w:gridSpan w:val="2"/>
          </w:tcPr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C12D07" w:rsidRPr="00FD1B25" w:rsidRDefault="003F6C51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Классный рук-ль 5 класса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Галиаскарова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Г.А</w:t>
            </w:r>
          </w:p>
        </w:tc>
      </w:tr>
      <w:tr w:rsidR="00C12D07" w:rsidTr="003F6C51">
        <w:tc>
          <w:tcPr>
            <w:tcW w:w="550" w:type="dxa"/>
          </w:tcPr>
          <w:p w:rsidR="00C12D07" w:rsidRPr="00FD1B25" w:rsidRDefault="000F54C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07" w:rsidRPr="00FD1B25" w:rsidRDefault="00C12D07" w:rsidP="00C12D0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Лекция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«Профессиональный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тип</w:t>
            </w:r>
            <w:r w:rsidRPr="00FD1B25">
              <w:rPr>
                <w:spacing w:val="-4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личности»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FD1B25">
              <w:rPr>
                <w:sz w:val="24"/>
                <w:szCs w:val="24"/>
              </w:rPr>
              <w:t>(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по</w:t>
            </w:r>
            <w:proofErr w:type="gramEnd"/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профессиям</w:t>
            </w:r>
          </w:p>
          <w:p w:rsidR="00C12D07" w:rsidRPr="00FD1B25" w:rsidRDefault="00C12D07" w:rsidP="00C12D07">
            <w:pPr>
              <w:pStyle w:val="TableParagraph"/>
              <w:spacing w:line="270" w:lineRule="atLeast"/>
              <w:ind w:right="210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«Человек- техника»). Игра «</w:t>
            </w:r>
            <w:proofErr w:type="spellStart"/>
            <w:r w:rsidRPr="00FD1B25">
              <w:rPr>
                <w:sz w:val="24"/>
                <w:szCs w:val="24"/>
              </w:rPr>
              <w:t>Профконсультации</w:t>
            </w:r>
            <w:proofErr w:type="spellEnd"/>
            <w:r w:rsidRPr="00FD1B25">
              <w:rPr>
                <w:sz w:val="24"/>
                <w:szCs w:val="24"/>
              </w:rPr>
              <w:t xml:space="preserve"> по рабочим </w:t>
            </w:r>
            <w:r w:rsidRPr="00FD1B25">
              <w:rPr>
                <w:spacing w:val="-57"/>
                <w:sz w:val="24"/>
                <w:szCs w:val="24"/>
              </w:rPr>
              <w:t xml:space="preserve">    </w:t>
            </w:r>
            <w:r w:rsidRPr="00FD1B25">
              <w:rPr>
                <w:sz w:val="24"/>
                <w:szCs w:val="24"/>
              </w:rPr>
              <w:t>профессиям».</w:t>
            </w:r>
          </w:p>
        </w:tc>
        <w:tc>
          <w:tcPr>
            <w:tcW w:w="2376" w:type="dxa"/>
            <w:gridSpan w:val="2"/>
          </w:tcPr>
          <w:p w:rsidR="00C12D07" w:rsidRPr="00FD1B25" w:rsidRDefault="003F6C51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C12D07" w:rsidRPr="00FD1B25" w:rsidRDefault="003F6C51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Классный рук-ль 9класса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Пучкина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Т.В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Заседания органов самоуправления в классах</w:t>
            </w:r>
          </w:p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Заседания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ab/>
              <w:t>Совета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ab/>
              <w:t>Лидеров,</w:t>
            </w:r>
          </w:p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сборы общешкольных секторов</w:t>
            </w:r>
          </w:p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Проведение школы актива</w:t>
            </w:r>
          </w:p>
          <w:p w:rsidR="00C12D07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Рейд по соблюдению учебной</w:t>
            </w:r>
          </w:p>
          <w:p w:rsidR="0075198A" w:rsidRPr="00FD1B25" w:rsidRDefault="00C12D07" w:rsidP="00C12D0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дисциплины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Учебный сектор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Культмассовый сектор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Дежурный сектор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Досуговой сектор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Совет старшеклассников.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56E8" w:rsidTr="003F6C51">
        <w:tc>
          <w:tcPr>
            <w:tcW w:w="550" w:type="dxa"/>
          </w:tcPr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C956E8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6E8" w:rsidRPr="00FD1B25" w:rsidRDefault="00C956E8" w:rsidP="00C956E8">
            <w:pPr>
              <w:tabs>
                <w:tab w:val="center" w:pos="3790"/>
              </w:tabs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Pr="00FD1B25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230 лет со дня рождения Сергея Тимофеевича Аксакова (1791–1859), русского писателя, поэта природы.</w:t>
            </w:r>
          </w:p>
          <w:p w:rsidR="00C956E8" w:rsidRPr="00FD1B25" w:rsidRDefault="00C956E8" w:rsidP="00C956E8">
            <w:pPr>
              <w:tabs>
                <w:tab w:val="center" w:pos="3790"/>
              </w:tabs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90 лет со дня рождения Анатолия Игнатьевича Приставкина (1931–2008), русского писателя.</w:t>
            </w:r>
          </w:p>
          <w:p w:rsidR="00C956E8" w:rsidRPr="00FD1B25" w:rsidRDefault="00C956E8" w:rsidP="00C956E8">
            <w:pPr>
              <w:tabs>
                <w:tab w:val="center" w:pos="3790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 Школьные олимпиады.</w:t>
            </w:r>
          </w:p>
          <w:p w:rsidR="00C956E8" w:rsidRPr="00FD1B25" w:rsidRDefault="00C956E8" w:rsidP="00C956E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01.10</w:t>
            </w:r>
          </w:p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17.10</w:t>
            </w:r>
          </w:p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E8" w:rsidRPr="00FD1B25" w:rsidRDefault="00C956E8" w:rsidP="00C956E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библиотекарь, учителя - предметники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i/>
                <w:sz w:val="24"/>
                <w:szCs w:val="24"/>
              </w:rPr>
              <w:t>НОЯБРЬ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rPr>
          <w:trHeight w:val="399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(Гражданско-патриотическое, ,)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0F54C7">
        <w:trPr>
          <w:trHeight w:val="1450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3F6C51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B4E1A" w:rsidRPr="00FD1B25" w:rsidRDefault="003B4E1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3F6C51" w:rsidRPr="00FD1B25" w:rsidRDefault="003F6C51" w:rsidP="003F6C51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День народного единства. КТД </w:t>
            </w:r>
            <w:proofErr w:type="spellStart"/>
            <w:r w:rsidRPr="00FD1B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Квест</w:t>
            </w:r>
            <w:proofErr w:type="spellEnd"/>
            <w:r w:rsidRPr="00FD1B2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-игра «Единство в нас!»</w:t>
            </w:r>
          </w:p>
          <w:p w:rsidR="0075198A" w:rsidRPr="00FD1B25" w:rsidRDefault="003F6C51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>Приём</w:t>
            </w:r>
            <w:proofErr w:type="gramEnd"/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в следопыты.</w:t>
            </w:r>
          </w:p>
          <w:p w:rsidR="000F54C7" w:rsidRPr="00FD1B25" w:rsidRDefault="000F54C7" w:rsidP="000F54C7">
            <w:pPr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Классный </w:t>
            </w:r>
            <w:proofErr w:type="gramStart"/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час :</w:t>
            </w:r>
            <w:proofErr w:type="gramEnd"/>
          </w:p>
          <w:p w:rsidR="0075198A" w:rsidRPr="00FD1B25" w:rsidRDefault="00CF1A76" w:rsidP="000F54C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День народного ед</w:t>
            </w:r>
            <w:r w:rsidR="000F54C7"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инства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B4E1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75198A" w:rsidRPr="00FD1B25" w:rsidRDefault="003F6C51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Классный руководитель 6 класса Капитонова Л.В</w:t>
            </w:r>
          </w:p>
          <w:p w:rsidR="003B4E1A" w:rsidRPr="00FD1B25" w:rsidRDefault="001939DA" w:rsidP="00C957E3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  <w:r w:rsidR="003B4E1A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175710">
        <w:trPr>
          <w:trHeight w:val="983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3F6C51" w:rsidP="003F6C51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Международный день правовой помощи детям. 19.11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общественный инспектор по охране прав детства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Галиаскарова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Г.А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B4E1A" w:rsidRPr="00FD1B25" w:rsidRDefault="003B4E1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Открытое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  <w:r w:rsidR="00793486" w:rsidRPr="00FD1B25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="00793486" w:rsidRPr="00FD1B25">
              <w:rPr>
                <w:rFonts w:ascii="Times New Roman" w:hAnsi="Times New Roman"/>
                <w:sz w:val="24"/>
                <w:szCs w:val="24"/>
              </w:rPr>
              <w:t xml:space="preserve"> «Имя светлое твоё»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Всемирный день сострадания.</w:t>
            </w:r>
          </w:p>
          <w:p w:rsidR="003F6C51" w:rsidRPr="00FD1B25" w:rsidRDefault="003F6C51" w:rsidP="003B4E1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классный час «Международный день толерантности»</w:t>
            </w:r>
          </w:p>
          <w:p w:rsidR="003B4E1A" w:rsidRPr="00FD1B25" w:rsidRDefault="003B4E1A" w:rsidP="003B4E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рисунков «Мир, в котором мы живем» Акция «По капле добра»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25 ноября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24-30 ноября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8 ноября</w:t>
            </w:r>
          </w:p>
          <w:p w:rsidR="003B4E1A" w:rsidRPr="00FD1B25" w:rsidRDefault="003B4E1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793486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93486" w:rsidRPr="00FD1B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proofErr w:type="gramEnd"/>
            <w:r w:rsidR="00793486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93486" w:rsidRPr="00FD1B25">
              <w:rPr>
                <w:rFonts w:ascii="Times New Roman" w:hAnsi="Times New Roman"/>
                <w:sz w:val="24"/>
                <w:szCs w:val="24"/>
              </w:rPr>
              <w:t>Галиаскарова</w:t>
            </w:r>
            <w:proofErr w:type="spellEnd"/>
            <w:r w:rsidR="00793486" w:rsidRPr="00FD1B25">
              <w:rPr>
                <w:rFonts w:ascii="Times New Roman" w:hAnsi="Times New Roman"/>
                <w:sz w:val="24"/>
                <w:szCs w:val="24"/>
              </w:rPr>
              <w:t xml:space="preserve"> Г.А</w:t>
            </w: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</w:t>
            </w: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ИЗО Калугина Л.И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744B40">
        <w:trPr>
          <w:trHeight w:val="3547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744B40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4B40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4B40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4B40" w:rsidRPr="00FD1B25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504520" w:rsidRPr="00FD1B25" w:rsidRDefault="00504520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Всероссийская неделя театра.</w:t>
            </w:r>
          </w:p>
          <w:p w:rsidR="000F54C7" w:rsidRPr="00FD1B25" w:rsidRDefault="0075198A" w:rsidP="000F54C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для старшеклассников «Видеоролик к Дню матери»- Оформление выставки рисунков ко Дню матери</w:t>
            </w:r>
          </w:p>
          <w:p w:rsidR="0075198A" w:rsidRDefault="0075198A" w:rsidP="000F54C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Послание писем мамам с признаниями в любви и пожеланиями. Конкурс чтецов ко Дню матери. (среди </w:t>
            </w:r>
            <w:proofErr w:type="spellStart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744B40" w:rsidRPr="00FD1B25" w:rsidRDefault="00744B40" w:rsidP="000F54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Мероприятие общешкольное по ПДД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25ноября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44B40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4B40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44B40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Руководитель кружка Федорова Э.Н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5198A" w:rsidRDefault="00175710" w:rsidP="0017571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начальных классов Алексеева В.В, Артюхова Н.М</w:t>
            </w:r>
          </w:p>
          <w:p w:rsidR="00744B40" w:rsidRDefault="00744B40" w:rsidP="0017571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4B40" w:rsidRDefault="00744B40" w:rsidP="0017571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4B40" w:rsidRPr="00FD1B25" w:rsidRDefault="00744B40" w:rsidP="001757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Артюхова Н.М. – учитель нач.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 .ЗОЖ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Рейды и отчёты министерства здравоохранения о состоянии кабинетов, внешнего вида учащихся.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Совет министров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93486" w:rsidRPr="00FD1B25" w:rsidRDefault="00793486" w:rsidP="0079348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Оформление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альбома:«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Мое</w:t>
            </w:r>
            <w:proofErr w:type="spellEnd"/>
          </w:p>
          <w:p w:rsidR="0075198A" w:rsidRPr="00FD1B25" w:rsidRDefault="00793486" w:rsidP="0079348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здоровье – мое богатство!» -4 класс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21 ноября</w:t>
            </w:r>
          </w:p>
          <w:p w:rsidR="0075198A" w:rsidRPr="00FD1B25" w:rsidRDefault="0075198A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9348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начальных классов Алексеева В.В.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Контроль над организацией и проведением спортивных секций, динамических пауз.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Администра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Дружеские встречи по баскетболу.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Хайруллина Л.А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3F6C51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Международный День отказа от курения.  Просмотр фильмов</w:t>
            </w:r>
            <w:r w:rsidR="000F54C7" w:rsidRPr="00FD1B25">
              <w:rPr>
                <w:rFonts w:ascii="Times New Roman" w:hAnsi="Times New Roman"/>
                <w:sz w:val="24"/>
                <w:szCs w:val="24"/>
              </w:rPr>
              <w:t xml:space="preserve"> (5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-9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93486" w:rsidRPr="00FD1B25" w:rsidRDefault="00793486" w:rsidP="0079348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Беседы, конкурсы плакатов, посвященных Всемирному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ab/>
              <w:t>дню</w:t>
            </w:r>
          </w:p>
          <w:p w:rsidR="00793486" w:rsidRPr="00FD1B25" w:rsidRDefault="00793486" w:rsidP="0079348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борьбы с курением.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Хайруллина Л.А</w:t>
            </w:r>
          </w:p>
          <w:p w:rsidR="00793486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Общественно-трудовая деятельность.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Подготовка классов к зимнему сезону. Утепление окон.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Завхоз школы</w:t>
            </w:r>
          </w:p>
          <w:p w:rsidR="0075198A" w:rsidRPr="00FD1B25" w:rsidRDefault="0017571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Тихонова В</w:t>
            </w:r>
            <w:r w:rsidR="000F54C7" w:rsidRPr="00FD1B25">
              <w:rPr>
                <w:rFonts w:ascii="Times New Roman" w:hAnsi="Times New Roman"/>
                <w:sz w:val="24"/>
                <w:szCs w:val="24"/>
              </w:rPr>
              <w:t>. 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Генеральная уборка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spacing w:before="100" w:before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птичьей столовой.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технологии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Совместные праздники родителей и учащихся.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( День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мам)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28 ноября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Зам.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дир-ра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по ВР </w:t>
            </w:r>
            <w:r w:rsidR="00B1094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  <w:p w:rsidR="0075198A" w:rsidRPr="00FD1B25" w:rsidRDefault="0075198A" w:rsidP="00B10945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B10945" w:rsidP="00B109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родительские </w:t>
            </w:r>
            <w:r w:rsidR="00793720" w:rsidRPr="00FD1B25">
              <w:rPr>
                <w:rFonts w:ascii="Times New Roman" w:hAnsi="Times New Roman"/>
                <w:sz w:val="24"/>
                <w:szCs w:val="24"/>
              </w:rPr>
              <w:t>собрания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10945">
              <w:rPr>
                <w:rFonts w:ascii="Times New Roman" w:hAnsi="Times New Roman"/>
                <w:sz w:val="24"/>
                <w:szCs w:val="24"/>
              </w:rPr>
              <w:t>«Особенности переходного возраста. Профилактика нервных срывов, утомляемости, курения и других вредных привычек»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r w:rsidRPr="00B10945">
              <w:rPr>
                <w:rFonts w:ascii="Times New Roman" w:hAnsi="Times New Roman"/>
                <w:sz w:val="24"/>
                <w:szCs w:val="24"/>
              </w:rPr>
              <w:t>«Как научиться доверять своему ребёнку и пользоваться его доверием?»:</w:t>
            </w:r>
            <w:r w:rsidR="00793720" w:rsidRPr="00FD1B25">
              <w:rPr>
                <w:rFonts w:ascii="Times New Roman" w:hAnsi="Times New Roman"/>
                <w:sz w:val="24"/>
                <w:szCs w:val="24"/>
              </w:rPr>
              <w:t xml:space="preserve"> и по итогам 1 четверти.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7222E2">
        <w:trPr>
          <w:trHeight w:val="699"/>
        </w:trPr>
        <w:tc>
          <w:tcPr>
            <w:tcW w:w="550" w:type="dxa"/>
          </w:tcPr>
          <w:p w:rsidR="0075198A" w:rsidRPr="00FD1B25" w:rsidRDefault="00B1094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222E2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Регулярная работа с семьями опекаемых детей.     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323" w:type="dxa"/>
          </w:tcPr>
          <w:p w:rsidR="0075198A" w:rsidRPr="00FD1B25" w:rsidRDefault="007222E2" w:rsidP="007222E2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10945" w:rsidTr="007222E2">
        <w:trPr>
          <w:trHeight w:val="699"/>
        </w:trPr>
        <w:tc>
          <w:tcPr>
            <w:tcW w:w="550" w:type="dxa"/>
          </w:tcPr>
          <w:p w:rsidR="00B10945" w:rsidRPr="00FD1B25" w:rsidRDefault="00B1094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B10945" w:rsidRPr="00B10945" w:rsidRDefault="00B10945" w:rsidP="00B10945">
            <w:pPr>
              <w:rPr>
                <w:rFonts w:ascii="Times New Roman" w:hAnsi="Times New Roman"/>
                <w:sz w:val="24"/>
                <w:szCs w:val="24"/>
              </w:rPr>
            </w:pPr>
            <w:r w:rsidRPr="00B10945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</w:t>
            </w:r>
            <w:proofErr w:type="gramStart"/>
            <w:r w:rsidRPr="00B10945">
              <w:rPr>
                <w:rFonts w:ascii="Times New Roman" w:hAnsi="Times New Roman"/>
                <w:sz w:val="24"/>
                <w:szCs w:val="24"/>
              </w:rPr>
              <w:t>« Об</w:t>
            </w:r>
            <w:proofErr w:type="gramEnd"/>
          </w:p>
          <w:p w:rsidR="00B10945" w:rsidRPr="00FD1B25" w:rsidRDefault="00B10945" w:rsidP="00B10945">
            <w:pPr>
              <w:rPr>
                <w:rFonts w:ascii="Times New Roman" w:hAnsi="Times New Roman"/>
                <w:sz w:val="24"/>
                <w:szCs w:val="24"/>
              </w:rPr>
            </w:pPr>
            <w:r w:rsidRPr="00B10945">
              <w:rPr>
                <w:rFonts w:ascii="Times New Roman" w:hAnsi="Times New Roman"/>
                <w:sz w:val="24"/>
                <w:szCs w:val="24"/>
              </w:rPr>
              <w:t xml:space="preserve">особенностях экзаменационной </w:t>
            </w:r>
            <w:r w:rsidRPr="00B109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кампании»(9 </w:t>
            </w:r>
            <w:proofErr w:type="spellStart"/>
            <w:r w:rsidRPr="00B1094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B10945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2376" w:type="dxa"/>
            <w:gridSpan w:val="2"/>
          </w:tcPr>
          <w:p w:rsidR="00B10945" w:rsidRPr="00FD1B25" w:rsidRDefault="00B1094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323" w:type="dxa"/>
          </w:tcPr>
          <w:p w:rsidR="00B10945" w:rsidRDefault="00B10945" w:rsidP="007222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О.П.</w:t>
            </w:r>
          </w:p>
          <w:p w:rsidR="00B10945" w:rsidRPr="00FD1B25" w:rsidRDefault="00B10945" w:rsidP="007222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 9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класса</w:t>
            </w:r>
          </w:p>
        </w:tc>
      </w:tr>
      <w:tr w:rsidR="00B10945" w:rsidTr="007222E2">
        <w:trPr>
          <w:trHeight w:val="699"/>
        </w:trPr>
        <w:tc>
          <w:tcPr>
            <w:tcW w:w="550" w:type="dxa"/>
          </w:tcPr>
          <w:p w:rsidR="00B10945" w:rsidRDefault="00B1094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206" w:type="dxa"/>
          </w:tcPr>
          <w:p w:rsidR="00B10945" w:rsidRPr="00B10945" w:rsidRDefault="00B10945" w:rsidP="00B10945">
            <w:pPr>
              <w:rPr>
                <w:rFonts w:ascii="Times New Roman" w:hAnsi="Times New Roman"/>
                <w:sz w:val="24"/>
                <w:szCs w:val="24"/>
              </w:rPr>
            </w:pPr>
            <w:r w:rsidRPr="00B10945">
              <w:rPr>
                <w:rFonts w:ascii="Times New Roman" w:hAnsi="Times New Roman"/>
                <w:sz w:val="24"/>
                <w:szCs w:val="24"/>
              </w:rPr>
              <w:t>Посещение семей учащихся, нарушающих дисциплину.</w:t>
            </w:r>
          </w:p>
        </w:tc>
        <w:tc>
          <w:tcPr>
            <w:tcW w:w="2376" w:type="dxa"/>
            <w:gridSpan w:val="2"/>
          </w:tcPr>
          <w:p w:rsidR="00B10945" w:rsidRDefault="00B1094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10945" w:rsidRDefault="00B10945" w:rsidP="007222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75198A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06" w:type="dxa"/>
          </w:tcPr>
          <w:p w:rsidR="00CF1A76" w:rsidRPr="00FD1B25" w:rsidRDefault="00CF1A76" w:rsidP="00CF1A76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номеров к Дню Матери</w:t>
            </w:r>
          </w:p>
          <w:p w:rsidR="00CF1A76" w:rsidRPr="00FD1B25" w:rsidRDefault="00CF1A76" w:rsidP="00CF1A76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поздравительных газет к Дню Матери</w:t>
            </w:r>
          </w:p>
          <w:p w:rsidR="00CF1A76" w:rsidRPr="00FD1B25" w:rsidRDefault="00CF1A76" w:rsidP="00CF1A76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конкурса сочинений «Что такое доброта?»</w:t>
            </w:r>
          </w:p>
          <w:p w:rsidR="00CF1A76" w:rsidRPr="00FD1B25" w:rsidRDefault="00CF1A76" w:rsidP="00CF1A76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рисунков, посвященный Дню Матери</w:t>
            </w:r>
          </w:p>
          <w:p w:rsidR="00CF1A76" w:rsidRPr="00FD1B25" w:rsidRDefault="00CF1A76" w:rsidP="00CF1A76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Рейд «Внешний вид учащегося»</w:t>
            </w:r>
          </w:p>
          <w:p w:rsidR="00CF1A76" w:rsidRPr="00FD1B25" w:rsidRDefault="00CF1A76" w:rsidP="00CF1A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Мониторинг «Внешний вид </w:t>
            </w:r>
          </w:p>
          <w:p w:rsidR="00CF1A76" w:rsidRPr="00FD1B25" w:rsidRDefault="00CF1A76" w:rsidP="00CF1A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учащегося»</w:t>
            </w:r>
          </w:p>
          <w:p w:rsidR="00CF1A76" w:rsidRPr="00FD1B25" w:rsidRDefault="00CF1A76" w:rsidP="00CF1A7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дежурства по школе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Участие в Республиканском конкурсе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Пятое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колесо».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Участие в конкурсе детского творчества 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« Без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берге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CF1A76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Председатель Совета старшеклассников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Досуговой сектор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Министр порядка</w:t>
            </w: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F1A76" w:rsidRPr="00FD1B25" w:rsidRDefault="00CF1A76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CF1A7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CF1A76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1939DA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39DA" w:rsidRPr="00FD1B25">
              <w:rPr>
                <w:rFonts w:ascii="Times New Roman" w:hAnsi="Times New Roman"/>
                <w:sz w:val="24"/>
                <w:szCs w:val="24"/>
              </w:rPr>
              <w:t xml:space="preserve">Защита проектов участников </w:t>
            </w:r>
            <w:proofErr w:type="spellStart"/>
            <w:r w:rsidR="001939DA" w:rsidRPr="00FD1B25">
              <w:rPr>
                <w:rFonts w:ascii="Times New Roman" w:hAnsi="Times New Roman"/>
                <w:sz w:val="24"/>
                <w:szCs w:val="24"/>
              </w:rPr>
              <w:t>профориентационного</w:t>
            </w:r>
            <w:proofErr w:type="spellEnd"/>
            <w:r w:rsidR="001939DA" w:rsidRPr="00FD1B25">
              <w:rPr>
                <w:rFonts w:ascii="Times New Roman" w:hAnsi="Times New Roman"/>
                <w:sz w:val="24"/>
                <w:szCs w:val="24"/>
              </w:rPr>
              <w:t xml:space="preserve"> конкурса «Мечтая о будущей карьере!» 9-11 классы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1939D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1939DA" w:rsidP="001939DA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Психологический час «Я- реальное, я- идеальное, Мое будущее»- 6 класс</w:t>
            </w:r>
          </w:p>
        </w:tc>
        <w:tc>
          <w:tcPr>
            <w:tcW w:w="2376" w:type="dxa"/>
            <w:gridSpan w:val="2"/>
          </w:tcPr>
          <w:p w:rsidR="0075198A" w:rsidRPr="00FD1B25" w:rsidRDefault="001939D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1939DA" w:rsidRPr="00FD1B25" w:rsidRDefault="001939DA" w:rsidP="001939D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Алексеева В.В-учитель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нач.кл</w:t>
            </w:r>
            <w:proofErr w:type="spellEnd"/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75198A">
        <w:tc>
          <w:tcPr>
            <w:tcW w:w="550" w:type="dxa"/>
          </w:tcPr>
          <w:p w:rsidR="0075198A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6C51" w:rsidRPr="00FD1B25" w:rsidRDefault="003F6C51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3F6C51" w:rsidRPr="00FD1B25" w:rsidRDefault="003F6C51" w:rsidP="003F6C5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 200 лет со дня рождения Фёдора Михайловича Достоевского (1821–1881), русского писателя.</w:t>
            </w:r>
          </w:p>
          <w:p w:rsidR="003F6C51" w:rsidRPr="00FD1B25" w:rsidRDefault="003F6C51" w:rsidP="003F6C5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310 лет со дня рождения Михаила Васильевича Ломоносова (1711–1765), русского ученого, поэта.</w:t>
            </w:r>
          </w:p>
          <w:p w:rsidR="003F6C51" w:rsidRPr="00FD1B25" w:rsidRDefault="003F6C51" w:rsidP="003F6C5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220 лет со дня рождения Владимира Ивановича Даля (1801–1872), русского писателя, этнографа, лексикографа.</w:t>
            </w:r>
          </w:p>
          <w:p w:rsidR="0075198A" w:rsidRPr="00FD1B25" w:rsidRDefault="0075198A" w:rsidP="003F6C5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11.11</w:t>
            </w: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19.11</w:t>
            </w: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6C51" w:rsidRPr="00FD1B25" w:rsidRDefault="003F6C51" w:rsidP="003F6C51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22.11</w:t>
            </w:r>
          </w:p>
          <w:p w:rsidR="0075198A" w:rsidRPr="00FD1B25" w:rsidRDefault="0075198A" w:rsidP="0075198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198A" w:rsidRPr="00FD1B25" w:rsidRDefault="0075198A" w:rsidP="0075198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CF1A76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  <w:p w:rsidR="0075198A" w:rsidRPr="00FD1B25" w:rsidRDefault="0075198A" w:rsidP="0075198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  <w:r w:rsidR="000F54C7" w:rsidRPr="00FD1B25">
              <w:rPr>
                <w:rFonts w:ascii="Times New Roman" w:hAnsi="Times New Roman"/>
                <w:sz w:val="24"/>
                <w:szCs w:val="24"/>
              </w:rPr>
              <w:t xml:space="preserve"> Федорова Э.Н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5198A" w:rsidRPr="00FD1B25" w:rsidRDefault="00CF1A76" w:rsidP="0075198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>иблиотекарь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Осипова Е.Н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>,</w:t>
            </w:r>
            <w:r w:rsidR="003F6C51" w:rsidRPr="00FD1B25">
              <w:rPr>
                <w:rFonts w:ascii="Times New Roman" w:hAnsi="Times New Roman"/>
                <w:sz w:val="24"/>
                <w:szCs w:val="24"/>
              </w:rPr>
              <w:t xml:space="preserve"> учителя литературы</w:t>
            </w:r>
          </w:p>
          <w:p w:rsidR="0075198A" w:rsidRPr="00FD1B25" w:rsidRDefault="0075198A" w:rsidP="001939D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(Гражданско-патриотическое.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9 декабря- День героев Отечества.</w:t>
            </w:r>
            <w:r w:rsidR="000E61BB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0007D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День неизвестного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солдата..</w:t>
            </w:r>
            <w:proofErr w:type="gramEnd"/>
            <w:r w:rsidR="00744B40">
              <w:rPr>
                <w:rFonts w:ascii="Times New Roman" w:hAnsi="Times New Roman"/>
                <w:sz w:val="24"/>
                <w:szCs w:val="24"/>
              </w:rPr>
              <w:t>- 6 класс</w:t>
            </w:r>
          </w:p>
          <w:p w:rsidR="000E61BB" w:rsidRPr="00FD1B25" w:rsidRDefault="0075198A" w:rsidP="0075198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B0007D"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Классный час «Ими гордится Россия! Ими гордимся мы!»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Герои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Отечественной войны».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Показ презентации. </w:t>
            </w:r>
          </w:p>
          <w:p w:rsidR="000E61BB" w:rsidRPr="00FD1B25" w:rsidRDefault="000E61BB" w:rsidP="0075198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>День конституции РФ.</w:t>
            </w:r>
          </w:p>
          <w:p w:rsidR="004C7924" w:rsidRPr="00FD1B25" w:rsidRDefault="004C7924" w:rsidP="004C7924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Акция «Письмо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ab/>
              <w:t xml:space="preserve">неизвестному </w:t>
            </w:r>
            <w:r w:rsidRPr="00FD1B25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сол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дату»</w:t>
            </w:r>
          </w:p>
          <w:p w:rsidR="0075198A" w:rsidRPr="00FD1B25" w:rsidRDefault="0075198A" w:rsidP="004C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B0007D" w:rsidRPr="00FD1B25" w:rsidRDefault="0075198A" w:rsidP="00B0007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истории Капитонова Л.В</w:t>
            </w:r>
            <w:r w:rsidR="00B0007D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0007D" w:rsidRPr="00FD1B25" w:rsidRDefault="00B0007D" w:rsidP="00B0007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 рук 7 класса Осипова Е.Н</w:t>
            </w: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0007D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0007D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0007D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0007D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0007D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-Профилактическая работа с детьми группы риска.</w:t>
            </w:r>
          </w:p>
          <w:p w:rsidR="00B0007D" w:rsidRPr="00FD1B25" w:rsidRDefault="00B0007D" w:rsidP="00B0007D">
            <w:pPr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Классный </w:t>
            </w:r>
            <w:proofErr w:type="gramStart"/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час :</w:t>
            </w:r>
            <w:proofErr w:type="gramEnd"/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«День Конституции РФ. Часы общения «Главный</w:t>
            </w:r>
          </w:p>
          <w:p w:rsidR="0075198A" w:rsidRPr="00FD1B25" w:rsidRDefault="00B0007D" w:rsidP="00B0007D">
            <w:pPr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Закон Жизни!»</w:t>
            </w:r>
          </w:p>
          <w:p w:rsidR="00B0007D" w:rsidRPr="00FD1B25" w:rsidRDefault="00B0007D" w:rsidP="00B0007D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Час</w:t>
            </w:r>
            <w:r w:rsidRPr="00FD1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  <w:t>общения</w:t>
            </w:r>
            <w:r w:rsidRPr="00FD1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ab/>
              <w:t>«Правовой</w:t>
            </w:r>
          </w:p>
          <w:p w:rsidR="00B0007D" w:rsidRPr="00FD1B25" w:rsidRDefault="00B0007D" w:rsidP="00B0007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лабиринт»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12декабря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12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323" w:type="dxa"/>
          </w:tcPr>
          <w:p w:rsidR="00504520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ЗДВР  Кузьмина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О.П</w:t>
            </w: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E70831">
        <w:trPr>
          <w:trHeight w:val="1833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Поэтический вечер, посвященный поэтам –юбилярам.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Международный день инвалидов. Показ видеофильма. Беседы «Быть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чутким  к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окружающим–дело доброе».</w:t>
            </w:r>
          </w:p>
          <w:p w:rsidR="0075198A" w:rsidRPr="00FD1B25" w:rsidRDefault="0075198A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-Заглянем в литературный к</w:t>
            </w:r>
            <w:r w:rsidR="00E70831" w:rsidRPr="00FD1B25">
              <w:rPr>
                <w:rFonts w:ascii="Times New Roman" w:hAnsi="Times New Roman"/>
                <w:sz w:val="24"/>
                <w:szCs w:val="24"/>
              </w:rPr>
              <w:t>алендарь. Встреча в библиотеке.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  <w:r w:rsidR="00B0007D" w:rsidRPr="00FD1B25">
              <w:rPr>
                <w:rFonts w:ascii="Times New Roman" w:hAnsi="Times New Roman"/>
                <w:sz w:val="24"/>
                <w:szCs w:val="24"/>
              </w:rPr>
              <w:t xml:space="preserve"> Федорова Э.Н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Библиотекарь школы </w:t>
            </w:r>
          </w:p>
          <w:p w:rsidR="00B0007D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Осипова Е.Н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0F54C7">
        <w:trPr>
          <w:trHeight w:val="3024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0E61B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Новогоднее представление «Скоро-скоро Новый год!»: </w:t>
            </w:r>
          </w:p>
          <w:p w:rsidR="000E61B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- «Мастерская Деда Мороза» </w:t>
            </w:r>
          </w:p>
          <w:p w:rsidR="000E61B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(изготовление новогодних игрушек),</w:t>
            </w:r>
          </w:p>
          <w:p w:rsidR="000E61B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 конкурс на лучшее оформление кабинета,</w:t>
            </w: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 конкурс на лучшую новогоднюю открытку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Встреча с инспектором ОДН «Пиротехника и последствия шалости с пиротехникой».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1-3 недели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75198A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75198A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Федорова Э.Н.</w:t>
            </w:r>
          </w:p>
          <w:p w:rsidR="000E61BB" w:rsidRPr="00FD1B25" w:rsidRDefault="000E61B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Султанова Е.В.-учитель ГПД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0E61BB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Спортивно-физическое. ЗОЖ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7924" w:rsidRPr="00FD1B25" w:rsidRDefault="004C792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0E61BB" w:rsidRPr="00FD1B25" w:rsidRDefault="0075198A" w:rsidP="000E61B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Акции протеста «</w:t>
            </w:r>
            <w:r w:rsidR="000F54C7"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СПИД – чума 21 </w:t>
            </w: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века. </w:t>
            </w:r>
            <w:r w:rsidR="000E61BB"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Всемирный день борьбы со </w:t>
            </w:r>
            <w:proofErr w:type="gramStart"/>
            <w:r w:rsidR="000E61BB"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СПИДом .</w:t>
            </w:r>
            <w:proofErr w:type="gramEnd"/>
          </w:p>
          <w:p w:rsidR="000E61BB" w:rsidRPr="00FD1B25" w:rsidRDefault="000E61BB" w:rsidP="000E61B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Конкурс рисунков и плакатов «Мы за ЗОЖ»</w:t>
            </w:r>
          </w:p>
          <w:p w:rsidR="0075198A" w:rsidRPr="00FD1B25" w:rsidRDefault="0075198A" w:rsidP="007519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Спортивная акция «Занимаясь спортом, сохраним здоровье!» (ко всемирному дню борьбы со СПИДом)</w:t>
            </w:r>
          </w:p>
          <w:p w:rsidR="00504520" w:rsidRPr="00FD1B25" w:rsidRDefault="00504520" w:rsidP="0075198A">
            <w:pPr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  <w:t>Классные часы:</w:t>
            </w:r>
            <w:r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  <w:t>«Здоровые дети в здоровой стране», «Вредные привычки. Алкоголь», «Знать – значит жить!», «Жизнь прекрасна!», «О беде по имени СПИД», «Цени жизнь», Будь уверен на все 100» (1 декабря – Всемирный день борьбы со СПИДом и в рамках недели)</w:t>
            </w:r>
          </w:p>
          <w:p w:rsidR="004C7924" w:rsidRPr="00FD1B25" w:rsidRDefault="004C7924" w:rsidP="004C792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Акция «Я выбираю здоровый образ жизни» </w:t>
            </w: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Веселые старты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декабря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4520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2A71E9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</w:t>
            </w:r>
            <w:r w:rsidR="002A71E9" w:rsidRPr="00FD1B25">
              <w:rPr>
                <w:rFonts w:ascii="Times New Roman" w:hAnsi="Times New Roman"/>
                <w:sz w:val="24"/>
                <w:szCs w:val="24"/>
              </w:rPr>
              <w:t>Осипова</w:t>
            </w:r>
            <w:proofErr w:type="spellEnd"/>
            <w:r w:rsidR="002A71E9" w:rsidRPr="00FD1B25">
              <w:rPr>
                <w:rFonts w:ascii="Times New Roman" w:hAnsi="Times New Roman"/>
                <w:sz w:val="24"/>
                <w:szCs w:val="24"/>
              </w:rPr>
              <w:t xml:space="preserve"> Е.Н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рук-ли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="00504520" w:rsidRPr="00FD1B25">
              <w:rPr>
                <w:rFonts w:ascii="Times New Roman" w:hAnsi="Times New Roman"/>
                <w:sz w:val="24"/>
                <w:szCs w:val="24"/>
              </w:rPr>
              <w:t xml:space="preserve"> Хайруллина Л.А</w:t>
            </w:r>
          </w:p>
          <w:p w:rsidR="000F54C7" w:rsidRPr="00FD1B25" w:rsidRDefault="000F54C7" w:rsidP="005045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5045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54C7" w:rsidRPr="00FD1B25" w:rsidRDefault="000F54C7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Подвижные игры: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Приходите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к нам с игрой». ( Народные игры.)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0F54C7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Совет старшеклассников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Проведение специальной гимнастики для глаз.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4520" w:rsidRPr="00FD1B25">
              <w:rPr>
                <w:rFonts w:ascii="Times New Roman" w:hAnsi="Times New Roman"/>
                <w:sz w:val="24"/>
                <w:szCs w:val="24"/>
              </w:rPr>
              <w:t>Хайруллина Л.А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</w:t>
            </w:r>
            <w:r w:rsidRPr="00FD1B2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трудовая деятельность.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266B" w:rsidTr="00C604A9">
        <w:tc>
          <w:tcPr>
            <w:tcW w:w="550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206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Операция «Помоги пернатому другу».</w:t>
            </w:r>
          </w:p>
        </w:tc>
        <w:tc>
          <w:tcPr>
            <w:tcW w:w="2376" w:type="dxa"/>
            <w:gridSpan w:val="2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Генеральная уборка классов и коридоров школы</w:t>
            </w:r>
          </w:p>
          <w:p w:rsidR="0075198A" w:rsidRPr="00FD1B25" w:rsidRDefault="003B2376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Конкурс снежных фигур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В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гостях у Снежной Королевы». 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>( 5-11классы.)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Проведение общешкольных и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классных родительских собраний</w:t>
            </w:r>
          </w:p>
        </w:tc>
        <w:tc>
          <w:tcPr>
            <w:tcW w:w="2376" w:type="dxa"/>
            <w:gridSpan w:val="2"/>
          </w:tcPr>
          <w:p w:rsidR="0075198A" w:rsidRPr="00FD1B25" w:rsidRDefault="007663FB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16704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3323" w:type="dxa"/>
          </w:tcPr>
          <w:p w:rsidR="0016704F" w:rsidRPr="0016704F" w:rsidRDefault="0016704F" w:rsidP="0016704F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16704F">
              <w:rPr>
                <w:rFonts w:ascii="Times New Roman" w:hAnsi="Times New Roman"/>
                <w:iCs/>
                <w:sz w:val="24"/>
                <w:szCs w:val="24"/>
              </w:rPr>
              <w:t>Классный</w:t>
            </w:r>
          </w:p>
          <w:p w:rsidR="0016704F" w:rsidRPr="0016704F" w:rsidRDefault="0016704F" w:rsidP="0016704F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16704F">
              <w:rPr>
                <w:rFonts w:ascii="Times New Roman" w:hAnsi="Times New Roman"/>
                <w:iCs/>
                <w:sz w:val="24"/>
                <w:szCs w:val="24"/>
              </w:rPr>
              <w:t>руководитель Администрация школы</w:t>
            </w:r>
          </w:p>
          <w:p w:rsidR="0075198A" w:rsidRPr="00866896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iCs/>
                <w:sz w:val="24"/>
                <w:szCs w:val="24"/>
              </w:rPr>
              <w:t>Зам. Руководителя по ВР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Беседа для родителей 1-9 классов</w:t>
            </w:r>
          </w:p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«Профилактика детского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травматизма, правила безопасного поведения в школе и дома»</w:t>
            </w:r>
          </w:p>
        </w:tc>
        <w:tc>
          <w:tcPr>
            <w:tcW w:w="2376" w:type="dxa"/>
            <w:gridSpan w:val="2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16704F" w:rsidRPr="0016704F" w:rsidRDefault="007663FB" w:rsidP="0016704F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FD1B2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  <w:r w:rsidR="0016704F" w:rsidRPr="0016704F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16704F" w:rsidRPr="0016704F">
              <w:rPr>
                <w:rFonts w:ascii="Times New Roman" w:hAnsi="Times New Roman"/>
                <w:iCs/>
                <w:sz w:val="24"/>
                <w:szCs w:val="24"/>
              </w:rPr>
              <w:t>Классный</w:t>
            </w:r>
          </w:p>
          <w:p w:rsidR="0016704F" w:rsidRPr="0016704F" w:rsidRDefault="0016704F" w:rsidP="0016704F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16704F">
              <w:rPr>
                <w:rFonts w:ascii="Times New Roman" w:hAnsi="Times New Roman"/>
                <w:iCs/>
                <w:sz w:val="24"/>
                <w:szCs w:val="24"/>
              </w:rPr>
              <w:t>руководитель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iCs/>
                <w:sz w:val="24"/>
                <w:szCs w:val="24"/>
              </w:rPr>
              <w:t>Зам. Руководителя по ВР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Родительские собрания «Компьютер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и дети: будьте осторожны»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Зам. Руководителя по</w:t>
            </w:r>
          </w:p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ВР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Консультации родителям по</w:t>
            </w:r>
          </w:p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интересующим их вопросам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«Спрашивали - отвечаем»</w:t>
            </w:r>
          </w:p>
        </w:tc>
        <w:tc>
          <w:tcPr>
            <w:tcW w:w="2376" w:type="dxa"/>
            <w:gridSpan w:val="2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323" w:type="dxa"/>
          </w:tcPr>
          <w:p w:rsidR="0075198A" w:rsidRPr="00FD1B25" w:rsidRDefault="0016704F" w:rsidP="007663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Встреча с родительским комитетом по вопросу совместной подготовки к Новому году.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323" w:type="dxa"/>
          </w:tcPr>
          <w:p w:rsidR="007663FB" w:rsidRPr="00FD1B25" w:rsidRDefault="0016704F" w:rsidP="007663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Председатель родительского комитета Султанова Е.В </w:t>
            </w:r>
            <w:r w:rsidR="007663FB" w:rsidRPr="00FD1B25">
              <w:rPr>
                <w:rFonts w:ascii="Times New Roman" w:hAnsi="Times New Roman"/>
                <w:sz w:val="24"/>
                <w:szCs w:val="24"/>
              </w:rPr>
              <w:t>члены родительского комитета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Рейды по проверке ученических парт.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Рейд по проверке состояния учебников.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-Заседание Совета старшеклассников.  Анализ работы за 1 полугодие.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-Подготовка к Новому году. Обсуждение плана каникул.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-Правовая викторина на знание Конституции РТ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-Выпуск правового бюллетеня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-Проведение праздника «Новогодний серпантин»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-Отчет совета старшеклассников о работе за 1-е полугодие.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Председатель совета старшеклассников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0F54C7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ЗДВР  Кузьмина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Кузьмина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Председатель совета старшеклассников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B0007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Тренинг</w:t>
            </w:r>
            <w:r w:rsidRPr="00FD1B2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«Как</w:t>
            </w:r>
            <w:r w:rsidRPr="00FD1B25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правильно</w:t>
            </w:r>
            <w:r w:rsidRPr="00FD1B2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ставить</w:t>
            </w:r>
            <w:r w:rsidRPr="00FD1B2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и</w:t>
            </w:r>
            <w:r w:rsidRPr="00FD1B2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добиваться</w:t>
            </w:r>
            <w:r w:rsidRPr="00FD1B2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целей»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F652AB" w:rsidRPr="00FD1B25" w:rsidRDefault="00F652AB" w:rsidP="00F652AB">
            <w:pPr>
              <w:widowControl w:val="0"/>
              <w:autoSpaceDE w:val="0"/>
              <w:autoSpaceDN w:val="0"/>
              <w:spacing w:line="267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Деловая</w:t>
            </w:r>
            <w:r w:rsidRPr="00FD1B25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игра</w:t>
            </w:r>
            <w:r w:rsidRPr="00FD1B25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«Один</w:t>
            </w:r>
            <w:r w:rsidRPr="00FD1B25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  <w:r w:rsidRPr="00FD1B25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из</w:t>
            </w:r>
            <w:r w:rsidRPr="00FD1B25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жизни».</w:t>
            </w:r>
            <w:r w:rsidRPr="00FD1B25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Помогающее</w:t>
            </w:r>
            <w:r w:rsidRPr="00FD1B25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общение</w:t>
            </w:r>
          </w:p>
          <w:p w:rsidR="0075198A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</w:t>
            </w:r>
            <w:r w:rsidRPr="00FD1B25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профессии</w:t>
            </w:r>
            <w:r w:rsidRPr="00FD1B2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«человек-</w:t>
            </w:r>
            <w:r w:rsidRPr="00FD1B2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человек».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Классный  руководитель 9 класса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Пучкина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.Т.В</w:t>
            </w:r>
          </w:p>
        </w:tc>
      </w:tr>
      <w:tr w:rsidR="00AF266B" w:rsidTr="00C604A9">
        <w:tc>
          <w:tcPr>
            <w:tcW w:w="550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266B" w:rsidTr="00527DD3">
        <w:tc>
          <w:tcPr>
            <w:tcW w:w="550" w:type="dxa"/>
          </w:tcPr>
          <w:p w:rsidR="00AF266B" w:rsidRPr="00FD1B25" w:rsidRDefault="00AF266B" w:rsidP="00AF26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0E61BB" w:rsidRPr="00FD1B25" w:rsidRDefault="000E61BB" w:rsidP="000E61B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1. 125 лет со дня рождения Георгия Константиновича Жукова (1896-1974), военачальника, общественного деятеля.</w:t>
            </w:r>
          </w:p>
          <w:p w:rsidR="000E61B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200 лет со дня рождения Николая Алексеевича Некрасова (1821–1878),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русского поэта, прозаика, критика и издателя.</w:t>
            </w:r>
          </w:p>
          <w:p w:rsidR="000E61B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 100 лет со дня рождения Юрия Владимировича Никулина (1921-1997), русского артиста.</w:t>
            </w:r>
          </w:p>
          <w:p w:rsidR="00AF266B" w:rsidRPr="00FD1B25" w:rsidRDefault="000E61B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4. 125 лет со дня рождения Константина Константиновича Рокоссовского (1896-1968), военачальника.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lastRenderedPageBreak/>
              <w:t>01.12</w:t>
            </w: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10.12</w:t>
            </w: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18.12</w:t>
            </w: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:rsidR="000E61BB" w:rsidRPr="00FD1B25" w:rsidRDefault="000E61BB" w:rsidP="000E61B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21.12</w:t>
            </w:r>
          </w:p>
          <w:p w:rsidR="00AF266B" w:rsidRPr="00FD1B25" w:rsidRDefault="00AF266B" w:rsidP="000E61B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266B" w:rsidRPr="00FD1B25" w:rsidRDefault="00AF266B" w:rsidP="00AF266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Учителя истории и литературы и русского языка.</w:t>
            </w:r>
          </w:p>
          <w:p w:rsidR="000E61BB" w:rsidRPr="00FD1B25" w:rsidRDefault="00AF266B" w:rsidP="000E61B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  <w:r w:rsidR="000E61BB" w:rsidRPr="00FD1B25">
              <w:rPr>
                <w:rFonts w:ascii="Times New Roman" w:hAnsi="Times New Roman"/>
                <w:sz w:val="24"/>
                <w:szCs w:val="24"/>
              </w:rPr>
              <w:t xml:space="preserve"> Осипова Е.Н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F266B" w:rsidRPr="00FD1B25" w:rsidRDefault="00AF266B" w:rsidP="00AF266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Гражданско-патриотическое.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Акция: « Рождество вместе»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F266B" w:rsidTr="00C604A9">
        <w:tc>
          <w:tcPr>
            <w:tcW w:w="550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День воинской славы России - День снятия блокады. города Ленинграда (1944г.) (Просмотр видеоролика).</w:t>
            </w:r>
          </w:p>
        </w:tc>
        <w:tc>
          <w:tcPr>
            <w:tcW w:w="2376" w:type="dxa"/>
            <w:gridSpan w:val="2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3323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истории Капитонова Л.В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Посещение на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ab/>
              <w:t>дому неблагополучных семей.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-Лекторий о правовых отношениях по вопросам ЗОЖ.</w:t>
            </w:r>
          </w:p>
          <w:p w:rsidR="0075198A" w:rsidRPr="00FD1B25" w:rsidRDefault="0075198A" w:rsidP="007519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Тренинг: « Я и мое место в жизни.»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 Кузьмина О.П.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vAlign w:val="bottom"/>
          </w:tcPr>
          <w:p w:rsidR="0075198A" w:rsidRPr="00FD1B25" w:rsidRDefault="0075198A" w:rsidP="0075198A">
            <w:pPr>
              <w:spacing w:line="232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sz w:val="24"/>
                <w:szCs w:val="24"/>
              </w:rPr>
              <w:t>Определение уровня воспитанности учащихся. Анкетирование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Татьянин день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25 января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 ру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ководитель 11 класса 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F652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504520" w:rsidRPr="00FD1B25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«</w:t>
            </w:r>
            <w:r w:rsidR="00F652AB" w:rsidRPr="00FD1B25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Классный час «Рождество – праздник семейный».</w:t>
            </w:r>
          </w:p>
        </w:tc>
        <w:tc>
          <w:tcPr>
            <w:tcW w:w="2376" w:type="dxa"/>
            <w:gridSpan w:val="2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Организация отдыха школьников во время зимних каникул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1-2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Администра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Праздник: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Прощание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с букварём».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5A4EC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Артюхова Н.А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–учитель 1 класса</w:t>
            </w:r>
          </w:p>
        </w:tc>
      </w:tr>
      <w:tr w:rsidR="00F652AB" w:rsidTr="00C604A9">
        <w:tc>
          <w:tcPr>
            <w:tcW w:w="550" w:type="dxa"/>
          </w:tcPr>
          <w:p w:rsidR="00F652AB" w:rsidRPr="00FD1B25" w:rsidRDefault="005A4EC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рисунков: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ab/>
              <w:t>«Хороша ты Зимушка-Зима!»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ИЗО Калугина Л.И.</w:t>
            </w:r>
          </w:p>
        </w:tc>
      </w:tr>
      <w:tr w:rsidR="00243DAE" w:rsidTr="00C604A9">
        <w:tc>
          <w:tcPr>
            <w:tcW w:w="550" w:type="dxa"/>
          </w:tcPr>
          <w:p w:rsidR="00243DAE" w:rsidRPr="00FD1B25" w:rsidRDefault="00243DAE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243DAE" w:rsidRPr="00243DAE" w:rsidRDefault="00243DAE" w:rsidP="0075198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43DAE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>Классный час: «О театре несколько слов!»</w:t>
            </w:r>
          </w:p>
        </w:tc>
        <w:tc>
          <w:tcPr>
            <w:tcW w:w="2376" w:type="dxa"/>
            <w:gridSpan w:val="2"/>
          </w:tcPr>
          <w:p w:rsidR="00243DAE" w:rsidRPr="00FD1B25" w:rsidRDefault="00243DAE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243DAE" w:rsidRPr="00FD1B25" w:rsidRDefault="00243DAE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Спортивно-физическое. ЗОЖ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Лыжные гонки.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( День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здоровья)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-Шашки-шахматы.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( 3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-11классы)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-Весёлые старты.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( 1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-4классы.)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 Армрестлинг.(2-11 классы)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75198A" w:rsidRPr="00FD1B25" w:rsidRDefault="0075198A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4520" w:rsidRPr="00FD1B25">
              <w:rPr>
                <w:rFonts w:ascii="Times New Roman" w:hAnsi="Times New Roman"/>
                <w:sz w:val="24"/>
                <w:szCs w:val="24"/>
              </w:rPr>
              <w:t>Хайруллина Л.А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«Олимпийцы среди нас» (зимние эстафеты).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Хайруллина Л.А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Проведение бесед в рамках урока физкультуры «ЗОЖ».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Общественно-трудовая деятельность.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F652AB">
        <w:trPr>
          <w:trHeight w:val="850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>День заповедников и национальных парков.</w:t>
            </w:r>
          </w:p>
          <w:p w:rsidR="005A4EC4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2.Акция «Кормушка», </w:t>
            </w:r>
            <w:r w:rsidR="005A4EC4" w:rsidRPr="00FD1B25">
              <w:rPr>
                <w:rFonts w:ascii="Times New Roman" w:hAnsi="Times New Roman"/>
                <w:sz w:val="24"/>
                <w:szCs w:val="24"/>
              </w:rPr>
              <w:t>«Покормите птиц!»</w:t>
            </w:r>
          </w:p>
        </w:tc>
        <w:tc>
          <w:tcPr>
            <w:tcW w:w="2376" w:type="dxa"/>
            <w:gridSpan w:val="2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3323" w:type="dxa"/>
          </w:tcPr>
          <w:p w:rsidR="00F652AB" w:rsidRPr="00FD1B25" w:rsidRDefault="00F652AB" w:rsidP="00AF26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  <w:p w:rsidR="0075198A" w:rsidRPr="00FD1B25" w:rsidRDefault="0075198A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биологии 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Капитонова НА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Посещение семей, учащихся,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состоящих на различных видах учета</w:t>
            </w:r>
          </w:p>
        </w:tc>
        <w:tc>
          <w:tcPr>
            <w:tcW w:w="2376" w:type="dxa"/>
            <w:gridSpan w:val="2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323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Кл. рук.,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Зам. Руководителя по ВР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Проведение индивидуальных и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групповых консультаций,.</w:t>
            </w:r>
          </w:p>
        </w:tc>
        <w:tc>
          <w:tcPr>
            <w:tcW w:w="2376" w:type="dxa"/>
            <w:gridSpan w:val="2"/>
          </w:tcPr>
          <w:p w:rsidR="0075198A" w:rsidRPr="00FD1B25" w:rsidRDefault="0016704F" w:rsidP="000127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</w:tc>
        <w:tc>
          <w:tcPr>
            <w:tcW w:w="3323" w:type="dxa"/>
          </w:tcPr>
          <w:p w:rsidR="0016704F" w:rsidRPr="0016704F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Кл. рук.,</w:t>
            </w:r>
          </w:p>
          <w:p w:rsidR="0075198A" w:rsidRPr="00FD1B25" w:rsidRDefault="0016704F" w:rsidP="0016704F">
            <w:pPr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Зам. Руководителя по ВР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06" w:type="dxa"/>
          </w:tcPr>
          <w:p w:rsidR="0075198A" w:rsidRPr="00FD1B25" w:rsidRDefault="0016704F" w:rsidP="0016704F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 xml:space="preserve">Информирование родителей о посещении факультативов, </w:t>
            </w:r>
            <w:r>
              <w:rPr>
                <w:rFonts w:ascii="Times New Roman" w:hAnsi="Times New Roman"/>
                <w:sz w:val="24"/>
                <w:szCs w:val="24"/>
              </w:rPr>
              <w:t>дополнительных занятий, кружков</w:t>
            </w:r>
          </w:p>
        </w:tc>
        <w:tc>
          <w:tcPr>
            <w:tcW w:w="2376" w:type="dxa"/>
            <w:gridSpan w:val="2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16704F" w:rsidP="0075198A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Привлечение родителей к проведению бесед по классам о своих профессиях.</w:t>
            </w:r>
          </w:p>
        </w:tc>
        <w:tc>
          <w:tcPr>
            <w:tcW w:w="2376" w:type="dxa"/>
            <w:gridSpan w:val="2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рук-и 9,11 классов</w:t>
            </w:r>
          </w:p>
        </w:tc>
      </w:tr>
      <w:tr w:rsidR="000127E2" w:rsidTr="00C604A9">
        <w:tc>
          <w:tcPr>
            <w:tcW w:w="550" w:type="dxa"/>
          </w:tcPr>
          <w:p w:rsidR="000127E2" w:rsidRPr="00FD1B25" w:rsidRDefault="000127E2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0127E2" w:rsidRPr="00FD1B25" w:rsidRDefault="0016704F" w:rsidP="0075198A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Индивидуальные консультации для родителей.</w:t>
            </w:r>
          </w:p>
        </w:tc>
        <w:tc>
          <w:tcPr>
            <w:tcW w:w="2376" w:type="dxa"/>
            <w:gridSpan w:val="2"/>
          </w:tcPr>
          <w:p w:rsidR="000127E2" w:rsidRPr="00FD1B25" w:rsidRDefault="000127E2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23" w:type="dxa"/>
          </w:tcPr>
          <w:p w:rsidR="000127E2" w:rsidRDefault="0016704F" w:rsidP="000127E2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ЗДВР Кузьмина О.П.</w:t>
            </w:r>
          </w:p>
          <w:p w:rsidR="0016704F" w:rsidRPr="00FD1B25" w:rsidRDefault="0016704F" w:rsidP="000127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Классные руководители</w:t>
            </w:r>
          </w:p>
        </w:tc>
      </w:tr>
      <w:tr w:rsidR="0016704F" w:rsidTr="00C604A9">
        <w:tc>
          <w:tcPr>
            <w:tcW w:w="550" w:type="dxa"/>
          </w:tcPr>
          <w:p w:rsidR="0016704F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16704F" w:rsidRPr="0016704F" w:rsidRDefault="0016704F" w:rsidP="0075198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sz w:val="24"/>
                <w:szCs w:val="24"/>
              </w:rPr>
              <w:t>Работа с неблагополучными семьями и детьми.</w:t>
            </w:r>
          </w:p>
        </w:tc>
        <w:tc>
          <w:tcPr>
            <w:tcW w:w="2376" w:type="dxa"/>
            <w:gridSpan w:val="2"/>
          </w:tcPr>
          <w:p w:rsidR="0016704F" w:rsidRPr="00FD1B25" w:rsidRDefault="0016704F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16704F" w:rsidRPr="00FD1B25" w:rsidRDefault="0016704F" w:rsidP="000127E2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16704F">
              <w:rPr>
                <w:rFonts w:ascii="Times New Roman" w:hAnsi="Times New Roman"/>
                <w:iCs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Рейд по проверке учебников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Фестиваль волонтеров «Твори добро!»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</w:t>
            </w:r>
          </w:p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и проведение Веселых стартов 5-7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и проведение Веселых стартов  8-9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Рейд «Внешний вид учащегося»</w:t>
            </w:r>
          </w:p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Мониторинг «Внешний вид учащегося»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дежурства по школе-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труда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Рейд «Ремонтный десант»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образования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«Лучший ученик месяца»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F652AB" w:rsidRPr="00FD1B25" w:rsidRDefault="00F652AB" w:rsidP="00F652A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bottom w:val="single" w:sz="4" w:space="0" w:color="auto"/>
              <w:right w:val="single" w:sz="4" w:space="0" w:color="auto"/>
            </w:tcBorders>
          </w:tcPr>
          <w:p w:rsidR="00F652AB" w:rsidRPr="00FD1B25" w:rsidRDefault="00F652AB" w:rsidP="00F652AB">
            <w:pPr>
              <w:pStyle w:val="TableParagraph"/>
              <w:spacing w:line="276" w:lineRule="exact"/>
              <w:ind w:right="1267"/>
              <w:rPr>
                <w:spacing w:val="-57"/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Дискуссия с электронной презентацией «Рабочие</w:t>
            </w:r>
          </w:p>
          <w:p w:rsidR="00F652AB" w:rsidRPr="00FD1B25" w:rsidRDefault="00F652AB" w:rsidP="00F652AB">
            <w:pPr>
              <w:pStyle w:val="TableParagraph"/>
              <w:spacing w:line="276" w:lineRule="exact"/>
              <w:ind w:right="1267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профессии,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востребованные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на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рынке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труда»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  <w:tcBorders>
              <w:left w:val="single" w:sz="4" w:space="0" w:color="auto"/>
              <w:bottom w:val="single" w:sz="4" w:space="0" w:color="auto"/>
            </w:tcBorders>
          </w:tcPr>
          <w:p w:rsidR="00F652AB" w:rsidRPr="00FD1B25" w:rsidRDefault="00F652AB" w:rsidP="00F652AB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proofErr w:type="spellStart"/>
            <w:r w:rsidRPr="00FD1B25">
              <w:rPr>
                <w:sz w:val="24"/>
                <w:szCs w:val="24"/>
              </w:rPr>
              <w:t>Кл.руководители</w:t>
            </w:r>
            <w:proofErr w:type="spellEnd"/>
            <w:r w:rsidRPr="00FD1B25">
              <w:rPr>
                <w:sz w:val="24"/>
                <w:szCs w:val="24"/>
              </w:rPr>
              <w:t>.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AB" w:rsidRPr="00FD1B25" w:rsidRDefault="00F652AB" w:rsidP="00F652AB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Родительский</w:t>
            </w:r>
            <w:r w:rsidRPr="00FD1B25">
              <w:rPr>
                <w:spacing w:val="-4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клуб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«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Мой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ребенок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и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его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будущее»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52AB" w:rsidRPr="00FD1B25" w:rsidRDefault="00F652AB" w:rsidP="00F652AB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Психолог Алексеева В.В</w:t>
            </w:r>
          </w:p>
        </w:tc>
      </w:tr>
      <w:tr w:rsidR="00F652AB" w:rsidTr="001F66FD"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AB" w:rsidRPr="00FD1B25" w:rsidRDefault="00F652AB" w:rsidP="00F652AB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Тренинг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«Карта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моего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внутреннего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мира»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Психолог Алексеева В.В</w:t>
            </w:r>
          </w:p>
        </w:tc>
      </w:tr>
      <w:tr w:rsidR="00FD1B25" w:rsidTr="001F66FD">
        <w:tc>
          <w:tcPr>
            <w:tcW w:w="550" w:type="dxa"/>
          </w:tcPr>
          <w:p w:rsidR="00FD1B25" w:rsidRPr="00FD1B25" w:rsidRDefault="00FD1B25" w:rsidP="00F652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B25" w:rsidRPr="00FD1B25" w:rsidRDefault="00FD1B25" w:rsidP="00F652AB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мероприятие: « Моя будущая профессия»</w:t>
            </w:r>
          </w:p>
        </w:tc>
        <w:tc>
          <w:tcPr>
            <w:tcW w:w="2376" w:type="dxa"/>
            <w:gridSpan w:val="2"/>
          </w:tcPr>
          <w:p w:rsidR="00FD1B25" w:rsidRPr="00FD1B25" w:rsidRDefault="00FD1B25" w:rsidP="00F652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FD1B25" w:rsidRPr="00FD1B25" w:rsidRDefault="00FD1B25" w:rsidP="00F652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 9 классе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Пучкина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Т.В.</w:t>
            </w:r>
          </w:p>
        </w:tc>
      </w:tr>
      <w:tr w:rsidR="00AF266B" w:rsidTr="00C604A9">
        <w:tc>
          <w:tcPr>
            <w:tcW w:w="550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AF266B" w:rsidRPr="00FD1B25" w:rsidRDefault="00AF266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266B" w:rsidTr="00C604A9">
        <w:tc>
          <w:tcPr>
            <w:tcW w:w="550" w:type="dxa"/>
          </w:tcPr>
          <w:p w:rsidR="00AF266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AF266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125 лет со дня рождения писателя Валентина Петровича КАТАЕВА (1897-1986).</w:t>
            </w:r>
          </w:p>
        </w:tc>
        <w:tc>
          <w:tcPr>
            <w:tcW w:w="2376" w:type="dxa"/>
            <w:gridSpan w:val="2"/>
          </w:tcPr>
          <w:p w:rsidR="00AF266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3323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   Осипова Е.Н</w:t>
            </w:r>
          </w:p>
          <w:p w:rsidR="00AF266B" w:rsidRPr="00FD1B25" w:rsidRDefault="00AF266B" w:rsidP="00F652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16704F" w:rsidRDefault="0075198A" w:rsidP="0075198A">
            <w:pPr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16704F" w:rsidRDefault="0075198A" w:rsidP="0075198A">
            <w:pPr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16704F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Февраль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Гражданско-патриотическое.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2AB" w:rsidTr="00F652AB">
        <w:trPr>
          <w:trHeight w:val="1804"/>
        </w:trPr>
        <w:tc>
          <w:tcPr>
            <w:tcW w:w="550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F652AB" w:rsidRPr="00FD1B25" w:rsidRDefault="00F652AB" w:rsidP="0075198A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-Парламентский урок «В семье единой»</w:t>
            </w:r>
          </w:p>
          <w:p w:rsidR="00F652AB" w:rsidRDefault="00F652AB" w:rsidP="00F652A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Смотр строя и песни, в честь дня Защитника Отечества </w:t>
            </w:r>
            <w:r w:rsidR="00FD1B25">
              <w:rPr>
                <w:rFonts w:ascii="Times New Roman" w:eastAsia="Times New Roman" w:hAnsi="Times New Roman"/>
                <w:sz w:val="24"/>
                <w:szCs w:val="24"/>
              </w:rPr>
              <w:t xml:space="preserve">«Солдат - всегда солдат!»  - Поздравление </w:t>
            </w:r>
            <w:proofErr w:type="gramStart"/>
            <w:r w:rsidR="00FD1B25">
              <w:rPr>
                <w:rFonts w:ascii="Times New Roman" w:eastAsia="Times New Roman" w:hAnsi="Times New Roman"/>
                <w:sz w:val="24"/>
                <w:szCs w:val="24"/>
              </w:rPr>
              <w:t>мальчиков.-</w:t>
            </w:r>
            <w:proofErr w:type="gramEnd"/>
            <w:r w:rsidR="00FD1B25">
              <w:rPr>
                <w:rFonts w:ascii="Times New Roman" w:eastAsia="Times New Roman" w:hAnsi="Times New Roman"/>
                <w:sz w:val="24"/>
                <w:szCs w:val="24"/>
              </w:rPr>
              <w:t xml:space="preserve"> праздничный концерт</w:t>
            </w:r>
          </w:p>
          <w:p w:rsidR="00FD1B25" w:rsidRPr="00FD1B25" w:rsidRDefault="00FD1B25" w:rsidP="00F652AB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6" w:type="dxa"/>
            <w:gridSpan w:val="2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 совместно с СМС.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-организатор</w:t>
            </w:r>
            <w:r w:rsidR="00FD1B25">
              <w:rPr>
                <w:rFonts w:ascii="Times New Roman" w:hAnsi="Times New Roman"/>
                <w:sz w:val="24"/>
                <w:szCs w:val="24"/>
              </w:rPr>
              <w:t xml:space="preserve"> Федорова </w:t>
            </w:r>
            <w:proofErr w:type="spellStart"/>
            <w:r w:rsidR="00FD1B25">
              <w:rPr>
                <w:rFonts w:ascii="Times New Roman" w:hAnsi="Times New Roman"/>
                <w:sz w:val="24"/>
                <w:szCs w:val="24"/>
              </w:rPr>
              <w:t>Э.учитель</w:t>
            </w:r>
            <w:proofErr w:type="spellEnd"/>
            <w:r w:rsidR="00FD1B25">
              <w:rPr>
                <w:rFonts w:ascii="Times New Roman" w:hAnsi="Times New Roman"/>
                <w:sz w:val="24"/>
                <w:szCs w:val="24"/>
              </w:rPr>
              <w:t xml:space="preserve"> 4 класса Алексеева В.В.</w:t>
            </w: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2AB" w:rsidTr="00F652AB">
        <w:trPr>
          <w:trHeight w:val="1407"/>
        </w:trPr>
        <w:tc>
          <w:tcPr>
            <w:tcW w:w="550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F652AB" w:rsidRPr="00FD1B25" w:rsidRDefault="00F652AB" w:rsidP="00F652A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Урок Мужества, посвящённый 15 февраля 1989 года – Дню памяти о россиянах, исполнявших служебный долг в Афганистане</w:t>
            </w:r>
          </w:p>
          <w:p w:rsidR="00F652AB" w:rsidRPr="00FD1B25" w:rsidRDefault="00F652AB" w:rsidP="0075198A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6" w:type="dxa"/>
            <w:gridSpan w:val="2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Классный руководитель 8 класса Капитонова Н.А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Просмотр видеофильмов, художественных фильмов о Великой Отечественной войне.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едагог-организатор 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Акции«Читаем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детям о войне»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DF4B3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504520" w:rsidP="00F652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>Классные часы:</w:t>
            </w: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F652AB"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«Молодая Гвардия» - мы помним!»</w:t>
            </w:r>
          </w:p>
        </w:tc>
        <w:tc>
          <w:tcPr>
            <w:tcW w:w="2376" w:type="dxa"/>
            <w:gridSpan w:val="2"/>
          </w:tcPr>
          <w:p w:rsidR="0075198A" w:rsidRPr="00FD1B25" w:rsidRDefault="00504520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  <w:r w:rsidR="0075198A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 воспитание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Работа над документацией по правовым вопросам с работниками правоохранительных органов.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5A4EC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Посещение заседания комиссии по делам несовершеннолетних.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5A4EC4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5A4EC4" w:rsidRPr="00FD1B25">
              <w:rPr>
                <w:rFonts w:ascii="Times New Roman" w:hAnsi="Times New Roman"/>
                <w:sz w:val="24"/>
                <w:szCs w:val="24"/>
              </w:rPr>
              <w:t xml:space="preserve"> Кузьмина О.П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Работа с общественными воспитателями.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5A4EC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Default="005A4EC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D1B25" w:rsidRPr="00FD1B25" w:rsidRDefault="00FD1B2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F652AB" w:rsidRPr="00FD1B25" w:rsidRDefault="0075198A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Международный день родного языка.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Родной язык мне с детства он знаком.</w:t>
            </w:r>
          </w:p>
          <w:p w:rsidR="0075198A" w:rsidRDefault="005A4EC4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-Акция: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Подари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мне книгу».</w:t>
            </w:r>
          </w:p>
          <w:p w:rsidR="00FD1B25" w:rsidRPr="00FD1B25" w:rsidRDefault="00FD1B25" w:rsidP="00F652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Классный час «Дружба – это …».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21 февраля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Учителя- предметники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Default="005A4EC4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  <w:p w:rsidR="00FD1B25" w:rsidRPr="00FD1B25" w:rsidRDefault="00FD1B25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Профориентационный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тренинг «Тренинг жизненных целей.</w:t>
            </w:r>
          </w:p>
          <w:p w:rsidR="0075198A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Я в мире профессий» 7-8 классы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  <w:p w:rsidR="0075198A" w:rsidRPr="00FD1B25" w:rsidRDefault="0075198A" w:rsidP="00F652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-организатор </w:t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Федорова Э.Н.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F652AB" w:rsidRPr="00FD1B25" w:rsidRDefault="0075198A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ab/>
            </w:r>
            <w:r w:rsidR="00F652AB" w:rsidRPr="00FD1B25">
              <w:rPr>
                <w:rFonts w:ascii="Times New Roman" w:hAnsi="Times New Roman"/>
                <w:sz w:val="24"/>
                <w:szCs w:val="24"/>
              </w:rPr>
              <w:t>«Рейтинг профессий будущего»: знакомство с рейтингом самых востребованных профессий будущего и места в нем</w:t>
            </w:r>
          </w:p>
          <w:p w:rsidR="0075198A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профессий типа «человек-человек».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рук.</w:t>
            </w:r>
          </w:p>
        </w:tc>
      </w:tr>
      <w:tr w:rsidR="00F652AB" w:rsidTr="00C604A9">
        <w:tc>
          <w:tcPr>
            <w:tcW w:w="550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Тренинг «Профильное обучение, как определиться в ситуации выбора. Роль родителей в профессиональном-9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самоопределение ребенка».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Психолог Алексеева В.В</w:t>
            </w:r>
          </w:p>
        </w:tc>
      </w:tr>
      <w:tr w:rsidR="00F652AB" w:rsidTr="00C604A9">
        <w:tc>
          <w:tcPr>
            <w:tcW w:w="550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Заочная экскурсия в мир разных профессий. 7 класс</w:t>
            </w:r>
          </w:p>
        </w:tc>
        <w:tc>
          <w:tcPr>
            <w:tcW w:w="2376" w:type="dxa"/>
            <w:gridSpan w:val="2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F652AB" w:rsidRPr="00FD1B25" w:rsidRDefault="00F652AB" w:rsidP="00F652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Классный рук Осипова Е.Н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Всемирный день влюблённых: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- весёлая </w:t>
            </w:r>
            <w:proofErr w:type="spellStart"/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почта;дискотека</w:t>
            </w:r>
            <w:proofErr w:type="spellEnd"/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 конкурс стихотворений о любви; истории о настоящей, самоотверженной любви. Мероприятие: «Любовь- это прекрасно».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14 февраля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ЗДВР.</w:t>
            </w:r>
            <w:r w:rsidR="005A4EC4" w:rsidRPr="00FD1B25">
              <w:rPr>
                <w:rFonts w:ascii="Times New Roman" w:hAnsi="Times New Roman"/>
                <w:sz w:val="24"/>
                <w:szCs w:val="24"/>
              </w:rPr>
              <w:t xml:space="preserve"> Кузьмина О.П</w:t>
            </w:r>
          </w:p>
          <w:p w:rsidR="0075198A" w:rsidRPr="00FD1B25" w:rsidRDefault="0075198A" w:rsidP="005A4EC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-организатор. </w:t>
            </w:r>
            <w:r w:rsidR="005A4EC4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Спортивно-физическое. ЗОЖ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DF4B37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Хорошо с горы катиться (конкурсы, игры на свежем воздухе).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75198A" w:rsidRPr="00FD1B25" w:rsidRDefault="0075198A" w:rsidP="00DF4B3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F4B37"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-Соревнования по баскетболу 9-11 </w:t>
            </w:r>
            <w:proofErr w:type="spellStart"/>
            <w:proofErr w:type="gramStart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классы.«</w:t>
            </w:r>
            <w:proofErr w:type="gram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Веселые</w:t>
            </w:r>
            <w:proofErr w:type="spell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старты». (6-7 </w:t>
            </w:r>
            <w:proofErr w:type="spellStart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75198A" w:rsidRPr="00FD1B25" w:rsidRDefault="0075198A" w:rsidP="00504520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1C66"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F652AB" w:rsidP="00F652A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Польза витаминов для человека.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F652AB" w:rsidRPr="00FD1B25" w:rsidRDefault="00F652A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 по ВР Кузьмина О.П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ФАП. Алексеева Т.Н.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Военно- спортивная игра « Зарница» (среди средних классов).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5198A" w:rsidRPr="00FD1B25" w:rsidRDefault="0075198A" w:rsidP="001769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Педагог –организатор </w:t>
            </w:r>
            <w:r w:rsidR="001769FD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195CC9" w:rsidRPr="00195CC9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Лекторий для родителей 5-9 классов</w:t>
            </w:r>
          </w:p>
          <w:p w:rsidR="0075198A" w:rsidRPr="00FD1B25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«Ответственность перед законом: что необходимо знать детям и родителям»</w:t>
            </w:r>
          </w:p>
        </w:tc>
        <w:tc>
          <w:tcPr>
            <w:tcW w:w="2376" w:type="dxa"/>
            <w:gridSpan w:val="2"/>
          </w:tcPr>
          <w:p w:rsidR="0075198A" w:rsidRPr="00FD1B25" w:rsidRDefault="000127E2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</w:t>
            </w:r>
            <w:r w:rsidR="00195CC9">
              <w:rPr>
                <w:rFonts w:ascii="Times New Roman" w:hAnsi="Times New Roman"/>
                <w:sz w:val="24"/>
                <w:szCs w:val="24"/>
              </w:rPr>
              <w:t>чение месяца</w:t>
            </w:r>
          </w:p>
        </w:tc>
        <w:tc>
          <w:tcPr>
            <w:tcW w:w="3323" w:type="dxa"/>
          </w:tcPr>
          <w:p w:rsidR="00195CC9" w:rsidRPr="00195CC9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Классный</w:t>
            </w:r>
          </w:p>
          <w:p w:rsidR="00195CC9" w:rsidRPr="00195CC9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  <w:p w:rsidR="0075198A" w:rsidRPr="00FD1B25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Зам. Руководителя по ВР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Эстетика семейных отношений. Тест для родителей.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195CC9" w:rsidP="000127E2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Приглашение родителей (отцов) на эстафету «Сильные, ловкие, быстрые», посвященную дню защитника отечества.</w:t>
            </w:r>
          </w:p>
        </w:tc>
        <w:tc>
          <w:tcPr>
            <w:tcW w:w="2376" w:type="dxa"/>
            <w:gridSpan w:val="2"/>
          </w:tcPr>
          <w:p w:rsidR="0075198A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5198A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Индивидуальные консультации для родителей по возникшим вопросам.</w:t>
            </w:r>
          </w:p>
        </w:tc>
        <w:tc>
          <w:tcPr>
            <w:tcW w:w="2376" w:type="dxa"/>
            <w:gridSpan w:val="2"/>
          </w:tcPr>
          <w:p w:rsidR="0075198A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Default="000127E2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195CC9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КузьминаО.П</w:t>
            </w:r>
            <w:proofErr w:type="spellEnd"/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Индивидуальная помощь слабоуспевающим ученикам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образования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«Армейский экспресс»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культуры, министр спорта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Подсчет баллов «Самый классный класс» за участие в мероприятиях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ежедневной зарядки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</w:t>
            </w:r>
          </w:p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физкультминуток в начальной школе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</w:t>
            </w:r>
          </w:p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Поздравительная почта для ветеранов войны и труда, ко Дню Защитника Отечества.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ИКТ</w:t>
            </w:r>
          </w:p>
          <w:p w:rsidR="00B46F0F" w:rsidRPr="00FD1B25" w:rsidRDefault="00B46F0F" w:rsidP="00B46F0F">
            <w:pPr>
              <w:spacing w:after="15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дежурства по школе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Акция «Пропускам уроков – нет!»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порядка, министр</w:t>
            </w:r>
          </w:p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образования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Акция «Опозданиям – нет»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порядка, министр</w:t>
            </w:r>
          </w:p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образования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B46F0F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Участие в Республиканском конкурсе « Цвета жизни» ( ПДД)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Кузьмина О.П-педагог-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органиатор</w:t>
            </w:r>
            <w:proofErr w:type="spellEnd"/>
          </w:p>
        </w:tc>
      </w:tr>
      <w:tr w:rsidR="00DF4B37" w:rsidTr="00C604A9">
        <w:tc>
          <w:tcPr>
            <w:tcW w:w="550" w:type="dxa"/>
          </w:tcPr>
          <w:p w:rsidR="00DF4B37" w:rsidRPr="00FD1B25" w:rsidRDefault="00DF4B3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DF4B37" w:rsidRPr="00FD1B25" w:rsidRDefault="00BE15AB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DF4B37" w:rsidRPr="00FD1B25" w:rsidRDefault="00DF4B3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DF4B37" w:rsidRPr="00FD1B25" w:rsidRDefault="00DF4B37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4B37" w:rsidTr="00527DD3">
        <w:tc>
          <w:tcPr>
            <w:tcW w:w="550" w:type="dxa"/>
          </w:tcPr>
          <w:p w:rsidR="00DF4B37" w:rsidRPr="00FD1B25" w:rsidRDefault="00DF4B37" w:rsidP="00DF4B3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1.</w:t>
            </w:r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Эколого-познавательная игра «Лесные великаны».</w:t>
            </w: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2. День родного языка.</w:t>
            </w: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</w:t>
            </w:r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115 лет со дня рождения детской русской писательницы А.Л. </w:t>
            </w:r>
            <w:proofErr w:type="spellStart"/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Барто</w:t>
            </w:r>
            <w:proofErr w:type="spellEnd"/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(1906-1981).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15.02</w:t>
            </w: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17.02</w:t>
            </w: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  <w:p w:rsidR="00DF4B37" w:rsidRPr="00FD1B25" w:rsidRDefault="00DF4B37" w:rsidP="00DF4B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родного языка Капитонова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Н.А..</w:t>
            </w:r>
            <w:proofErr w:type="gramEnd"/>
          </w:p>
          <w:p w:rsidR="00DF4B37" w:rsidRPr="00FD1B25" w:rsidRDefault="00DF4B37" w:rsidP="00DF4B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195CC9" w:rsidRDefault="00195CC9" w:rsidP="0075198A">
            <w:pPr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МАРТ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Гражданско-патриотическое, , 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3821CB">
        <w:trPr>
          <w:trHeight w:val="884"/>
        </w:trPr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3821CB" w:rsidP="0075198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>Классный час на тему: «Подписание договора о принятии в состав России Республики Крым.»</w:t>
            </w:r>
          </w:p>
        </w:tc>
        <w:tc>
          <w:tcPr>
            <w:tcW w:w="2376" w:type="dxa"/>
            <w:gridSpan w:val="2"/>
          </w:tcPr>
          <w:p w:rsidR="0075198A" w:rsidRPr="00FD1B25" w:rsidRDefault="003821C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75198A" w:rsidRPr="00FD1B25" w:rsidRDefault="003821CB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  <w:proofErr w:type="spellEnd"/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-Проведение рейдов по профилактике и правонарушению среди учащихся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AB1A38" w:rsidRPr="00FD1B25" w:rsidRDefault="00AB1A38" w:rsidP="00AB1A38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 xml:space="preserve"> Всемирный </w:t>
            </w:r>
            <w:proofErr w:type="gramStart"/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>день  гражданской</w:t>
            </w:r>
            <w:proofErr w:type="gramEnd"/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 xml:space="preserve"> обороны.</w:t>
            </w:r>
          </w:p>
          <w:p w:rsidR="0075198A" w:rsidRPr="00FD1B25" w:rsidRDefault="0075198A" w:rsidP="00AB1A3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2неделя</w:t>
            </w:r>
          </w:p>
        </w:tc>
        <w:tc>
          <w:tcPr>
            <w:tcW w:w="3323" w:type="dxa"/>
          </w:tcPr>
          <w:p w:rsidR="0075198A" w:rsidRPr="00FD1B25" w:rsidRDefault="00AB1A3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1769FD" w:rsidRPr="00FD1B25" w:rsidRDefault="001769F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75198A" w:rsidP="00AB1A38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1A38" w:rsidRPr="00FD1B25">
              <w:rPr>
                <w:rFonts w:ascii="Times New Roman" w:hAnsi="Times New Roman"/>
                <w:sz w:val="24"/>
                <w:szCs w:val="24"/>
              </w:rPr>
              <w:t xml:space="preserve"> Конкурс юных мастеров-умельцев.( кружки)</w:t>
            </w:r>
          </w:p>
        </w:tc>
        <w:tc>
          <w:tcPr>
            <w:tcW w:w="2376" w:type="dxa"/>
            <w:gridSpan w:val="2"/>
          </w:tcPr>
          <w:p w:rsidR="00504520" w:rsidRPr="00FD1B25" w:rsidRDefault="00AB1A3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  <w:r w:rsidR="00504520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3323" w:type="dxa"/>
          </w:tcPr>
          <w:p w:rsidR="0075198A" w:rsidRPr="00FD1B25" w:rsidRDefault="00AB1A3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по дополнительному .образованию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поделок « Весна идёт»!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75198A" w:rsidRPr="00FD1B25" w:rsidRDefault="0075198A" w:rsidP="00BD1C6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биологии 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46F0F" w:rsidRPr="00FD1B25" w:rsidRDefault="0075198A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Международный женский день.</w:t>
            </w:r>
          </w:p>
          <w:p w:rsidR="00B46F0F" w:rsidRPr="00FD1B25" w:rsidRDefault="0075198A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Праздничное мероприятие: </w:t>
            </w:r>
            <w:r w:rsidR="00B46F0F" w:rsidRPr="00FD1B25">
              <w:rPr>
                <w:rFonts w:ascii="Times New Roman" w:hAnsi="Times New Roman"/>
                <w:sz w:val="24"/>
                <w:szCs w:val="24"/>
              </w:rPr>
              <w:t>Концертная программа «Мы для мам для наших и споём, и спляшем!»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праздничных газет</w:t>
            </w:r>
          </w:p>
          <w:p w:rsidR="0075198A" w:rsidRPr="00FD1B25" w:rsidRDefault="0075198A" w:rsidP="00B46F0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ЗДВР.</w:t>
            </w:r>
            <w:r w:rsidR="00B46F0F" w:rsidRPr="00FD1B25">
              <w:rPr>
                <w:rFonts w:ascii="Times New Roman" w:hAnsi="Times New Roman"/>
                <w:sz w:val="24"/>
                <w:szCs w:val="24"/>
              </w:rPr>
              <w:t xml:space="preserve"> Кузьмина ОП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Пед-орг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6F0F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Рук. кружка Кузьмина О.П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Спортивно-физическое. ЗОЖ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плакатов на тему: « Здоровое питание»- 6-11 классы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3821C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День Здоровья «В здоровом теле – здоровый дух!». Спортивные соревнования.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15AB"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Первенство по пионерболу. ( Средние классы)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марта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</w:t>
            </w:r>
            <w:r w:rsidR="00E70831" w:rsidRPr="00FD1B25">
              <w:rPr>
                <w:rFonts w:ascii="Times New Roman" w:hAnsi="Times New Roman"/>
                <w:sz w:val="24"/>
                <w:szCs w:val="24"/>
              </w:rPr>
              <w:t xml:space="preserve">итель </w:t>
            </w:r>
            <w:proofErr w:type="spellStart"/>
            <w:r w:rsidR="00E70831"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="00E70831" w:rsidRPr="00FD1B25">
              <w:rPr>
                <w:rFonts w:ascii="Times New Roman" w:hAnsi="Times New Roman"/>
                <w:sz w:val="24"/>
                <w:szCs w:val="24"/>
              </w:rPr>
              <w:t xml:space="preserve"> Хайруллина Л.А.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Подготовка к Спартакиаде « готов к труду и обороне»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E70831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физкультуры </w:t>
            </w:r>
            <w:r w:rsidR="00E70831"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</w:tc>
      </w:tr>
      <w:tr w:rsidR="003821CB" w:rsidTr="00C604A9">
        <w:tc>
          <w:tcPr>
            <w:tcW w:w="550" w:type="dxa"/>
          </w:tcPr>
          <w:p w:rsidR="003821CB" w:rsidRPr="00FD1B25" w:rsidRDefault="003821C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3821CB" w:rsidRPr="00FD1B25" w:rsidRDefault="003821CB" w:rsidP="0075198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FF0000"/>
                <w:sz w:val="24"/>
                <w:szCs w:val="24"/>
              </w:rPr>
              <w:t>классный час «Международный день борьбы с наркоманией и наркобизнесом»</w:t>
            </w:r>
          </w:p>
        </w:tc>
        <w:tc>
          <w:tcPr>
            <w:tcW w:w="2376" w:type="dxa"/>
            <w:gridSpan w:val="2"/>
          </w:tcPr>
          <w:p w:rsidR="003821CB" w:rsidRPr="00FD1B25" w:rsidRDefault="003821CB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3821CB" w:rsidRPr="00FD1B25" w:rsidRDefault="003821CB" w:rsidP="00E70831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1F66FD" w:rsidRPr="00FD1B25" w:rsidRDefault="001F66FD" w:rsidP="001F66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«профессиональный калейдоскоп моей семьи»</w:t>
            </w:r>
          </w:p>
          <w:p w:rsidR="0075198A" w:rsidRPr="00FD1B25" w:rsidRDefault="001F66FD" w:rsidP="001F66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«Дерево профессий»- 9-11 классы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5198A" w:rsidRPr="00FD1B25" w:rsidRDefault="001F66F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Индивидуальные консультации для учащихся по вопросу  выбора будущей профессии ( тестирование учащихся).</w:t>
            </w:r>
          </w:p>
        </w:tc>
        <w:tc>
          <w:tcPr>
            <w:tcW w:w="2376" w:type="dxa"/>
            <w:gridSpan w:val="2"/>
          </w:tcPr>
          <w:p w:rsidR="0075198A" w:rsidRPr="00FD1B25" w:rsidRDefault="001F66FD" w:rsidP="001F66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323" w:type="dxa"/>
          </w:tcPr>
          <w:p w:rsidR="0075198A" w:rsidRPr="00FD1B25" w:rsidRDefault="001F66F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1F66FD" w:rsidTr="00C604A9">
        <w:tc>
          <w:tcPr>
            <w:tcW w:w="550" w:type="dxa"/>
          </w:tcPr>
          <w:p w:rsidR="001F66FD" w:rsidRPr="00FD1B25" w:rsidRDefault="001F66F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1F66FD" w:rsidRPr="00FD1B25" w:rsidRDefault="001F66F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Психологический тренинг «Я сам строю свою жизнь. Менеджмент времени.»- 5 класс</w:t>
            </w:r>
          </w:p>
        </w:tc>
        <w:tc>
          <w:tcPr>
            <w:tcW w:w="2376" w:type="dxa"/>
            <w:gridSpan w:val="2"/>
          </w:tcPr>
          <w:p w:rsidR="001F66FD" w:rsidRPr="00FD1B25" w:rsidRDefault="001F66FD" w:rsidP="001F66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1F66FD" w:rsidRPr="00FD1B25" w:rsidRDefault="001F66FD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 5 класса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Галиаскарова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Г.А</w:t>
            </w:r>
          </w:p>
        </w:tc>
      </w:tr>
      <w:tr w:rsidR="00AB1A38" w:rsidTr="00C604A9">
        <w:tc>
          <w:tcPr>
            <w:tcW w:w="550" w:type="dxa"/>
          </w:tcPr>
          <w:p w:rsidR="00AB1A38" w:rsidRPr="00FD1B25" w:rsidRDefault="00AB1A3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AB1A38" w:rsidRPr="00FD1B25" w:rsidRDefault="00AB1A3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Классный час «Все работы хороши, а я еще учусь»- 4 класс</w:t>
            </w:r>
          </w:p>
        </w:tc>
        <w:tc>
          <w:tcPr>
            <w:tcW w:w="2376" w:type="dxa"/>
            <w:gridSpan w:val="2"/>
          </w:tcPr>
          <w:p w:rsidR="00AB1A38" w:rsidRPr="00FD1B25" w:rsidRDefault="00AB1A38" w:rsidP="001F66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AB1A38" w:rsidRPr="00FD1B25" w:rsidRDefault="00AB1A38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 рук Алексеева В.В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5198A" w:rsidRPr="00FD1B25" w:rsidRDefault="003F0FCD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родительское классное собрание по итогам 3 четверти и на тему «</w:t>
            </w:r>
            <w:r w:rsidR="00195CC9" w:rsidRPr="00195CC9">
              <w:rPr>
                <w:rFonts w:ascii="Times New Roman" w:hAnsi="Times New Roman"/>
                <w:sz w:val="24"/>
                <w:szCs w:val="24"/>
              </w:rPr>
              <w:t>Пример родителей в воспитании детей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95CC9" w:rsidRPr="00FD1B25" w:rsidRDefault="00195CC9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195CC9" w:rsidRPr="00195CC9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Приглашение мам и бабушек на чаепитие «Встреча поколений».</w:t>
            </w:r>
          </w:p>
          <w:p w:rsidR="0075198A" w:rsidRPr="00FD1B25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Индивидуальные консультации для родителей по возникшим вопросам.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  <w:r w:rsidR="00195CC9">
              <w:rPr>
                <w:rFonts w:ascii="Times New Roman" w:hAnsi="Times New Roman"/>
                <w:sz w:val="24"/>
                <w:szCs w:val="24"/>
              </w:rPr>
              <w:t xml:space="preserve">  В течение месяца</w:t>
            </w:r>
          </w:p>
        </w:tc>
        <w:tc>
          <w:tcPr>
            <w:tcW w:w="3323" w:type="dxa"/>
          </w:tcPr>
          <w:p w:rsidR="0075198A" w:rsidRPr="00FD1B25" w:rsidRDefault="00AE0DE3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и проведение развлекательно-познавательной игры «Знатоки природы» (начальная школа)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Совет старшеклассников 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Акция «Жить здорово!»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Министерство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здравохранения</w:t>
            </w:r>
            <w:proofErr w:type="spellEnd"/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Праздничный концерт для учителей и родителей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Досуговой сектор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конкурса «Мисс Весна»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Досуговой сектор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Подсчет баллов «Самый классный класс» за участие в мероприятиях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ежедневной зарядки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физкультминуток в начальной школе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физ-ры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Первенство школы по шахматам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Первенство школы по мини-футболу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Спорт сектор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Первенство школы по пионерболу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Спорт сектор</w:t>
            </w:r>
          </w:p>
        </w:tc>
      </w:tr>
      <w:tr w:rsidR="00B46F0F" w:rsidTr="00B46F0F">
        <w:tc>
          <w:tcPr>
            <w:tcW w:w="550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B46F0F" w:rsidRPr="00FD1B25" w:rsidRDefault="00B46F0F" w:rsidP="00B46F0F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Поздравительная почта для учителей-женщин к 8 Марта.</w:t>
            </w:r>
          </w:p>
        </w:tc>
        <w:tc>
          <w:tcPr>
            <w:tcW w:w="2376" w:type="dxa"/>
            <w:gridSpan w:val="2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46F0F" w:rsidRPr="00FD1B25" w:rsidRDefault="00B46F0F" w:rsidP="00B46F0F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Досуговой сектор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Общественно-трудовая деятельность.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Всемирный день воды</w:t>
            </w:r>
            <w:r w:rsidR="00AB1A38" w:rsidRPr="00FD1B25">
              <w:rPr>
                <w:rFonts w:ascii="Times New Roman" w:hAnsi="Times New Roman"/>
                <w:sz w:val="24"/>
                <w:szCs w:val="24"/>
              </w:rPr>
              <w:t>, земли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:</w:t>
            </w:r>
            <w:r w:rsidR="00AB1A38" w:rsidRPr="00FD1B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B1A38" w:rsidRPr="00FD1B25">
              <w:rPr>
                <w:rFonts w:ascii="Times New Roman" w:hAnsi="Times New Roman"/>
                <w:sz w:val="24"/>
                <w:szCs w:val="24"/>
              </w:rPr>
              <w:t>«В защиту природы»</w:t>
            </w:r>
            <w:r w:rsidR="00AB1A38" w:rsidRPr="00FD1B25">
              <w:rPr>
                <w:rFonts w:ascii="Times New Roman" w:eastAsia="Times New Roman" w:hAnsi="Times New Roman"/>
                <w:bCs/>
                <w:sz w:val="24"/>
                <w:szCs w:val="24"/>
                <w:lang w:eastAsia="zh-CN"/>
              </w:rPr>
              <w:t xml:space="preserve"> </w:t>
            </w:r>
            <w:r w:rsidR="00AB1A38" w:rsidRPr="00FD1B25">
              <w:rPr>
                <w:rFonts w:ascii="Times New Roman" w:hAnsi="Times New Roman"/>
                <w:bCs/>
                <w:sz w:val="24"/>
                <w:szCs w:val="24"/>
              </w:rPr>
              <w:t>День действий в защиту рек, воды и жизни.</w:t>
            </w:r>
          </w:p>
          <w:p w:rsidR="0075198A" w:rsidRPr="00FD1B25" w:rsidRDefault="0075198A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</w:t>
            </w:r>
            <w:r w:rsidRPr="00FD1B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Классный час «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Экскурсия «В природе должно быть красиво и чисто».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22 марта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 w:rsidR="00AB1A38" w:rsidRPr="00FD1B25">
              <w:rPr>
                <w:rFonts w:ascii="Times New Roman" w:hAnsi="Times New Roman"/>
                <w:sz w:val="24"/>
                <w:szCs w:val="24"/>
              </w:rPr>
              <w:t>ГПД Султанова Е.В</w:t>
            </w:r>
          </w:p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AB1A38" w:rsidP="00AB1A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-организатор Федорова Э.Н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Уборка классных комнат, коридоров школы.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5198A" w:rsidTr="00C604A9">
        <w:tc>
          <w:tcPr>
            <w:tcW w:w="550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Проверка состояния кабинетов и внешнего вида учащихся.</w:t>
            </w:r>
          </w:p>
        </w:tc>
        <w:tc>
          <w:tcPr>
            <w:tcW w:w="2376" w:type="dxa"/>
            <w:gridSpan w:val="2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5198A" w:rsidRPr="00FD1B25" w:rsidRDefault="0075198A" w:rsidP="0075198A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Министр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здравохранения</w:t>
            </w:r>
            <w:proofErr w:type="spellEnd"/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75198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75198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527DD3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1. Неделя детской и юношеской книги.</w:t>
            </w: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2. 85 лет со дня рождения русского писателя Валентина Григорьевича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Распутина  (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1937).</w:t>
            </w:r>
          </w:p>
          <w:p w:rsidR="00BE15AB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 140 лет со дня рождения Корнея Ивановича Чуковского, детского писателя (1882-1969).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21.03-25.03</w:t>
            </w: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31.03</w:t>
            </w:r>
          </w:p>
          <w:p w:rsidR="00BE15AB" w:rsidRPr="00FD1B25" w:rsidRDefault="00BE15AB" w:rsidP="00BE15A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5AB" w:rsidRPr="00FD1B25" w:rsidRDefault="00BE15AB" w:rsidP="00BE15A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Педагог-организатор,</w:t>
            </w:r>
          </w:p>
          <w:p w:rsidR="00BE15AB" w:rsidRPr="00FD1B25" w:rsidRDefault="00BE15AB" w:rsidP="00BE15A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BE15AB" w:rsidRPr="00FD1B25" w:rsidRDefault="00BE15AB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  <w:r w:rsidR="00B24E5E"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195CC9" w:rsidRDefault="00BE15AB" w:rsidP="00BE15AB">
            <w:pPr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</w:t>
            </w:r>
            <w:r w:rsidRPr="00195CC9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АПРЕЛЬ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(Гражданско-патриотическое, ,)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Акция-субботник «Обелиск памяти» (по уходу за братскими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захоронениями, памятниками, обелисками) Марш парков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В течение 2 недели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ЗДВР Кузьмина О.П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-организатор</w:t>
            </w:r>
          </w:p>
          <w:p w:rsidR="00BE15AB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Федорова Э.Н</w:t>
            </w:r>
          </w:p>
        </w:tc>
      </w:tr>
      <w:tr w:rsidR="00697CA5" w:rsidTr="00C604A9">
        <w:tc>
          <w:tcPr>
            <w:tcW w:w="550" w:type="dxa"/>
          </w:tcPr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06" w:type="dxa"/>
          </w:tcPr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«Боевых листов «Путь к Победе!»</w:t>
            </w:r>
          </w:p>
        </w:tc>
        <w:tc>
          <w:tcPr>
            <w:tcW w:w="2376" w:type="dxa"/>
            <w:gridSpan w:val="2"/>
          </w:tcPr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 воспитание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Парламентский урок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-Организация летнего отдыха детей и правовая обязанность родителей.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истории Капитонова Л.В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День смеха.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С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улыбкой по жизни». 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- Конкурс инсценировок весёлых историй из жизни, школы» -5-11 классы.</w:t>
            </w:r>
          </w:p>
          <w:p w:rsidR="00BE15AB" w:rsidRPr="00FD1B25" w:rsidRDefault="00E70831" w:rsidP="003821C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</w:t>
            </w:r>
            <w:r w:rsidR="00FA5C50" w:rsidRPr="00FD1B25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Весенняя неделя добра.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Совет старшеклассников</w:t>
            </w:r>
          </w:p>
          <w:p w:rsidR="00E70831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Э.Н.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Пасхальные творения. Выставка</w:t>
            </w:r>
            <w:r w:rsidRPr="00FD1B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ярмарка детских поделок  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апреля</w:t>
            </w:r>
          </w:p>
        </w:tc>
        <w:tc>
          <w:tcPr>
            <w:tcW w:w="3323" w:type="dxa"/>
          </w:tcPr>
          <w:p w:rsidR="00BE15AB" w:rsidRPr="00FD1B25" w:rsidRDefault="00BE15AB" w:rsidP="001769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1769FD" w:rsidRPr="00FD1B25">
              <w:rPr>
                <w:rFonts w:ascii="Times New Roman" w:hAnsi="Times New Roman"/>
                <w:sz w:val="24"/>
                <w:szCs w:val="24"/>
              </w:rPr>
              <w:t xml:space="preserve">Федорова </w:t>
            </w:r>
            <w:proofErr w:type="spellStart"/>
            <w:r w:rsidR="001769FD" w:rsidRPr="00FD1B25">
              <w:rPr>
                <w:rFonts w:ascii="Times New Roman" w:hAnsi="Times New Roman"/>
                <w:sz w:val="24"/>
                <w:szCs w:val="24"/>
              </w:rPr>
              <w:t>ЭюН</w:t>
            </w:r>
            <w:proofErr w:type="spellEnd"/>
          </w:p>
        </w:tc>
      </w:tr>
      <w:tr w:rsidR="00BE15AB" w:rsidTr="00C937CD">
        <w:trPr>
          <w:trHeight w:val="1037"/>
        </w:trPr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BE15AB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Гагаринский урок «Он сказал: «Поехали!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Педагог-организатор Федорова Э.Н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Всемирный день книги.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Акция  « Мой край родной» встреча с</w:t>
            </w:r>
            <w:r w:rsidR="001769FD"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>деятелями культуры своего села.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3323" w:type="dxa"/>
          </w:tcPr>
          <w:p w:rsidR="00BE15AB" w:rsidRPr="00FD1B25" w:rsidRDefault="00BE15AB" w:rsidP="001769FD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1769FD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</w:tc>
      </w:tr>
      <w:tr w:rsidR="00744B40" w:rsidTr="00C604A9">
        <w:tc>
          <w:tcPr>
            <w:tcW w:w="550" w:type="dxa"/>
          </w:tcPr>
          <w:p w:rsidR="00744B40" w:rsidRPr="00FD1B25" w:rsidRDefault="00744B40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44B40" w:rsidRPr="00FD1B25" w:rsidRDefault="00744B40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</w:tc>
        <w:tc>
          <w:tcPr>
            <w:tcW w:w="2376" w:type="dxa"/>
            <w:gridSpan w:val="2"/>
          </w:tcPr>
          <w:p w:rsidR="00744B40" w:rsidRPr="00FD1B25" w:rsidRDefault="00744B40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апреля</w:t>
            </w:r>
          </w:p>
        </w:tc>
        <w:tc>
          <w:tcPr>
            <w:tcW w:w="3323" w:type="dxa"/>
          </w:tcPr>
          <w:p w:rsidR="00744B40" w:rsidRPr="00FD1B25" w:rsidRDefault="00744B40" w:rsidP="001769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биологии Капитонова Н.А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Спортивно-физическое. ЗОЖ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День здоровья. Веселые старты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BE15AB" w:rsidRPr="00FD1B25" w:rsidRDefault="00BE15AB" w:rsidP="00BD1C66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физкультуры </w:t>
            </w:r>
            <w:r w:rsidR="00BD1C66"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BE15AB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Акция «Кто, если не мы» Легкая атлетика для 1-4кл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BE15AB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73417" w:rsidTr="00C604A9">
        <w:tc>
          <w:tcPr>
            <w:tcW w:w="550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B73417" w:rsidRPr="00FD1B25" w:rsidRDefault="00B73417" w:rsidP="00B73417">
            <w:pPr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color w:val="C00000"/>
                <w:sz w:val="24"/>
                <w:szCs w:val="24"/>
              </w:rPr>
              <w:t>Классный час:</w:t>
            </w:r>
            <w:r w:rsidR="001769FD" w:rsidRPr="00FD1B25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«Полезные и вредные привычки»</w:t>
            </w:r>
          </w:p>
        </w:tc>
        <w:tc>
          <w:tcPr>
            <w:tcW w:w="2376" w:type="dxa"/>
            <w:gridSpan w:val="2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</w:p>
        </w:tc>
      </w:tr>
      <w:tr w:rsidR="00744B40" w:rsidTr="00C604A9">
        <w:tc>
          <w:tcPr>
            <w:tcW w:w="550" w:type="dxa"/>
          </w:tcPr>
          <w:p w:rsidR="00744B40" w:rsidRPr="00FD1B25" w:rsidRDefault="00744B40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744B40" w:rsidRPr="00FD1B25" w:rsidRDefault="00744B40" w:rsidP="00B73417">
            <w:pPr>
              <w:rPr>
                <w:rFonts w:ascii="Times New Roman" w:hAnsi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/>
                <w:color w:val="C00000"/>
                <w:sz w:val="24"/>
                <w:szCs w:val="24"/>
              </w:rPr>
              <w:t>Мероприятие по ЗОЖ</w:t>
            </w:r>
          </w:p>
        </w:tc>
        <w:tc>
          <w:tcPr>
            <w:tcW w:w="2376" w:type="dxa"/>
            <w:gridSpan w:val="2"/>
          </w:tcPr>
          <w:p w:rsidR="00744B40" w:rsidRPr="00FD1B25" w:rsidRDefault="00744B40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744B40" w:rsidRPr="00FD1B25" w:rsidRDefault="00744B40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Классный руководитель 7 класса Осипова Е.Н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bottom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76" w:lineRule="exact"/>
              <w:ind w:right="932" w:hanging="1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 xml:space="preserve">Интеллектуальная викторина «Что? Где? Когда?» по </w:t>
            </w:r>
            <w:r w:rsidRPr="00FD1B25">
              <w:rPr>
                <w:spacing w:val="-57"/>
                <w:sz w:val="24"/>
                <w:szCs w:val="24"/>
              </w:rPr>
              <w:t xml:space="preserve">  </w:t>
            </w:r>
            <w:r w:rsidRPr="00FD1B25">
              <w:rPr>
                <w:sz w:val="24"/>
                <w:szCs w:val="24"/>
              </w:rPr>
              <w:t>профессиям</w:t>
            </w:r>
          </w:p>
        </w:tc>
        <w:tc>
          <w:tcPr>
            <w:tcW w:w="2376" w:type="dxa"/>
            <w:gridSpan w:val="2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Встреча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с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людьми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успешной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карьеры.</w:t>
            </w:r>
          </w:p>
        </w:tc>
        <w:tc>
          <w:tcPr>
            <w:tcW w:w="2376" w:type="dxa"/>
            <w:gridSpan w:val="2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Администрация школы  </w:t>
            </w: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Встреча с представителями</w:t>
            </w:r>
            <w:r w:rsidRPr="00FD1B25">
              <w:rPr>
                <w:spacing w:val="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техникумов, ВУЗов ( круглый</w:t>
            </w:r>
            <w:r w:rsidRPr="00FD1B25">
              <w:rPr>
                <w:spacing w:val="-57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стол)</w:t>
            </w:r>
          </w:p>
        </w:tc>
        <w:tc>
          <w:tcPr>
            <w:tcW w:w="2376" w:type="dxa"/>
            <w:gridSpan w:val="2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B73417" w:rsidRPr="00FD1B25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40" w:lineRule="auto"/>
              <w:ind w:right="233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 xml:space="preserve">Индивидуальные консультации для родителей по вопросам </w:t>
            </w:r>
            <w:r w:rsidRPr="00FD1B25">
              <w:rPr>
                <w:spacing w:val="-58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выбора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учебного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заведения.</w:t>
            </w:r>
          </w:p>
        </w:tc>
        <w:tc>
          <w:tcPr>
            <w:tcW w:w="2376" w:type="dxa"/>
            <w:gridSpan w:val="2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  <w:tcBorders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40" w:lineRule="auto"/>
              <w:ind w:right="233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 xml:space="preserve">Индивидуальные консультации для родителей по вопросам </w:t>
            </w:r>
            <w:r w:rsidRPr="00FD1B25">
              <w:rPr>
                <w:spacing w:val="-58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выбора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будущей</w:t>
            </w:r>
            <w:r w:rsidRPr="00FD1B25">
              <w:rPr>
                <w:spacing w:val="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профессии учащимися.</w:t>
            </w:r>
          </w:p>
        </w:tc>
        <w:tc>
          <w:tcPr>
            <w:tcW w:w="2376" w:type="dxa"/>
            <w:gridSpan w:val="2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195CC9" w:rsidRPr="00195CC9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</w:t>
            </w:r>
            <w:proofErr w:type="gramStart"/>
            <w:r w:rsidRPr="00195CC9">
              <w:rPr>
                <w:rFonts w:ascii="Times New Roman" w:hAnsi="Times New Roman"/>
                <w:sz w:val="24"/>
                <w:szCs w:val="24"/>
              </w:rPr>
              <w:t>« Об</w:t>
            </w:r>
            <w:proofErr w:type="gramEnd"/>
          </w:p>
          <w:p w:rsidR="00BE15AB" w:rsidRPr="00FD1B25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особенностях экзаменационной кампании»(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9,11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ОГЭ, ЕГЭ.</w:t>
            </w:r>
          </w:p>
        </w:tc>
        <w:tc>
          <w:tcPr>
            <w:tcW w:w="2376" w:type="dxa"/>
            <w:gridSpan w:val="2"/>
          </w:tcPr>
          <w:p w:rsidR="00BE15AB" w:rsidRPr="00FD1B25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195CC9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Администрация школы</w:t>
            </w:r>
          </w:p>
          <w:p w:rsidR="00BE15AB" w:rsidRPr="00FD1B25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 9 класса ,11 класса</w:t>
            </w:r>
          </w:p>
        </w:tc>
      </w:tr>
      <w:tr w:rsidR="00195CC9" w:rsidTr="00195CC9">
        <w:tc>
          <w:tcPr>
            <w:tcW w:w="550" w:type="dxa"/>
          </w:tcPr>
          <w:p w:rsidR="00195CC9" w:rsidRPr="00FD1B25" w:rsidRDefault="004500DD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70" w:type="dxa"/>
            <w:gridSpan w:val="2"/>
          </w:tcPr>
          <w:p w:rsidR="00195CC9" w:rsidRPr="00195CC9" w:rsidRDefault="00195CC9" w:rsidP="00195CC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для </w:t>
            </w:r>
            <w:r w:rsidRPr="00195CC9">
              <w:rPr>
                <w:rFonts w:ascii="Times New Roman" w:hAnsi="Times New Roman"/>
                <w:sz w:val="24"/>
                <w:szCs w:val="24"/>
              </w:rPr>
              <w:lastRenderedPageBreak/>
              <w:t>родителей по итогам успеваемости, поведения.</w:t>
            </w:r>
          </w:p>
        </w:tc>
        <w:tc>
          <w:tcPr>
            <w:tcW w:w="2312" w:type="dxa"/>
          </w:tcPr>
          <w:p w:rsidR="00195CC9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195CC9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95CC9" w:rsidTr="00195CC9">
        <w:tc>
          <w:tcPr>
            <w:tcW w:w="550" w:type="dxa"/>
          </w:tcPr>
          <w:p w:rsidR="00195CC9" w:rsidRPr="00FD1B25" w:rsidRDefault="004500DD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70" w:type="dxa"/>
            <w:gridSpan w:val="2"/>
          </w:tcPr>
          <w:p w:rsidR="00195CC9" w:rsidRPr="00195CC9" w:rsidRDefault="00195CC9" w:rsidP="00195CC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Лекторий с привлечением специалистов по вопросам профилактики правонарушений и подростковой преступности.</w:t>
            </w:r>
          </w:p>
        </w:tc>
        <w:tc>
          <w:tcPr>
            <w:tcW w:w="2312" w:type="dxa"/>
          </w:tcPr>
          <w:p w:rsidR="00195CC9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195CC9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195CC9" w:rsidRDefault="00195CC9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Участковый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Спортивная игра «Зарница-2022»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спорта, министр культуры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листовок и буклетов  «Безопасные окна»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ИКТ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экологической газеты «Посади дерево. Спаси лес»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ИКТ</w:t>
            </w:r>
          </w:p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Рейд «Внешний вид учащегося»</w:t>
            </w:r>
          </w:p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Мониторинг «Внешний вид учащегося»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12 апреля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Игра «Безопасное колесо»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Участие в Республиканском конкурсе- выставке поделок для детей с ОВЗ « Твори добро»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E15AB" w:rsidRPr="00FD1B25" w:rsidRDefault="0079436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министр культуры</w:t>
            </w:r>
          </w:p>
        </w:tc>
      </w:tr>
      <w:tr w:rsidR="0079436B" w:rsidTr="00C604A9">
        <w:tc>
          <w:tcPr>
            <w:tcW w:w="550" w:type="dxa"/>
          </w:tcPr>
          <w:p w:rsidR="0079436B" w:rsidRPr="00FD1B25" w:rsidRDefault="0079436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79436B" w:rsidRPr="00FD1B25" w:rsidRDefault="0079436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79436B" w:rsidRPr="00FD1B25" w:rsidRDefault="0079436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Министр порядка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Общественно-трудовая деятельность.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E70831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Опытническая раб</w:t>
            </w:r>
            <w:r w:rsidR="00FA5C50" w:rsidRPr="00FD1B25">
              <w:rPr>
                <w:rFonts w:ascii="Times New Roman" w:hAnsi="Times New Roman"/>
                <w:sz w:val="24"/>
                <w:szCs w:val="24"/>
              </w:rPr>
              <w:t>ота на учебно- опытном участке</w:t>
            </w:r>
          </w:p>
          <w:p w:rsidR="00FA5C50" w:rsidRPr="00FD1B25" w:rsidRDefault="00FA5C50" w:rsidP="00B734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BE15AB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73417" w:rsidRPr="00FD1B25" w:rsidRDefault="00B73417" w:rsidP="00B73417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rPr>
          <w:trHeight w:val="634"/>
        </w:trPr>
        <w:tc>
          <w:tcPr>
            <w:tcW w:w="550" w:type="dxa"/>
          </w:tcPr>
          <w:p w:rsidR="00BE15AB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Экологические субботники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</w:tr>
      <w:tr w:rsidR="00BE15AB" w:rsidTr="00C604A9">
        <w:trPr>
          <w:trHeight w:val="634"/>
        </w:trPr>
        <w:tc>
          <w:tcPr>
            <w:tcW w:w="550" w:type="dxa"/>
          </w:tcPr>
          <w:p w:rsidR="00BE15AB" w:rsidRPr="00FD1B25" w:rsidRDefault="00FA5C5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« День птиц».</w:t>
            </w:r>
          </w:p>
        </w:tc>
        <w:tc>
          <w:tcPr>
            <w:tcW w:w="2376" w:type="dxa"/>
            <w:gridSpan w:val="2"/>
          </w:tcPr>
          <w:p w:rsidR="00BE15AB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  <w:r w:rsidR="00BE15AB" w:rsidRPr="00FD1B25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3417" w:rsidTr="00C604A9">
        <w:trPr>
          <w:trHeight w:val="634"/>
        </w:trPr>
        <w:tc>
          <w:tcPr>
            <w:tcW w:w="550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B73417" w:rsidRPr="00FD1B25" w:rsidRDefault="00B73417" w:rsidP="00BE15AB">
            <w:pPr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 w:bidi="ru-RU"/>
              </w:rPr>
            </w:pPr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Классный час</w:t>
            </w:r>
            <w:r w:rsidRPr="00FD1B25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  <w:t>:</w:t>
            </w:r>
            <w:r w:rsidRPr="00FD1B25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«</w:t>
            </w:r>
            <w:r w:rsidRPr="00FD1B25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Что мы знаем об окружающем мире. Растения Красной книги.</w:t>
            </w:r>
          </w:p>
        </w:tc>
        <w:tc>
          <w:tcPr>
            <w:tcW w:w="2376" w:type="dxa"/>
            <w:gridSpan w:val="2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73417" w:rsidTr="00C604A9">
        <w:trPr>
          <w:trHeight w:val="634"/>
        </w:trPr>
        <w:tc>
          <w:tcPr>
            <w:tcW w:w="550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B73417" w:rsidRPr="00FD1B25" w:rsidRDefault="00B73417" w:rsidP="00B73417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bCs/>
                <w:sz w:val="24"/>
                <w:szCs w:val="24"/>
              </w:rPr>
              <w:t>Операция. «Скворечник»</w:t>
            </w:r>
          </w:p>
          <w:p w:rsidR="00B73417" w:rsidRPr="00FD1B25" w:rsidRDefault="00B73417" w:rsidP="00BE15AB">
            <w:pPr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376" w:type="dxa"/>
            <w:gridSpan w:val="2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73417" w:rsidRPr="00FD1B25" w:rsidRDefault="00B73417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биологии Капитонова Н.А</w:t>
            </w:r>
          </w:p>
        </w:tc>
      </w:tr>
      <w:tr w:rsidR="003B56E5" w:rsidTr="00C604A9">
        <w:trPr>
          <w:trHeight w:val="634"/>
        </w:trPr>
        <w:tc>
          <w:tcPr>
            <w:tcW w:w="550" w:type="dxa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4E5E" w:rsidTr="00527DD3">
        <w:trPr>
          <w:trHeight w:val="634"/>
        </w:trPr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pStyle w:val="a3"/>
              <w:spacing w:before="0" w:after="0"/>
            </w:pPr>
            <w:r w:rsidRPr="00FD1B25">
              <w:t>1.Викторина «Наш старт», посвященная Дню космонавтики.</w:t>
            </w:r>
          </w:p>
          <w:p w:rsidR="00B24E5E" w:rsidRPr="00FD1B25" w:rsidRDefault="00B24E5E" w:rsidP="00B24E5E">
            <w:pPr>
              <w:pStyle w:val="a3"/>
              <w:spacing w:before="0" w:after="0"/>
            </w:pPr>
            <w:r w:rsidRPr="00FD1B25">
              <w:t>2.</w:t>
            </w:r>
            <w:r w:rsidRPr="00FD1B25">
              <w:rPr>
                <w:color w:val="000000"/>
                <w:shd w:val="clear" w:color="auto" w:fill="FFFFFF"/>
              </w:rPr>
              <w:t xml:space="preserve"> </w:t>
            </w:r>
            <w:r w:rsidRPr="00FD1B25">
              <w:t>570 лет со дня рождения Леонардо да Винчи, великого художника и ученого (1452-1519).</w:t>
            </w: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ИЗО Калугина Л.И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Гражданско-патриотическое.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Праздничный митинг, посвящённый к Дню Победы-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Этот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праздник со слезами на глазах…»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Акция «Бессмертный полк»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Акция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Помоги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памятникам!»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Возложение цветов к памятникам.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Дня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защиты детей».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Приём в наследники учащихся 4 класс.</w:t>
            </w:r>
            <w:r w:rsidR="00527DD3" w:rsidRPr="00FD1B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27DD3" w:rsidRPr="00FD1B25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="00527DD3" w:rsidRPr="00FD1B25">
              <w:rPr>
                <w:rFonts w:ascii="Times New Roman" w:hAnsi="Times New Roman"/>
                <w:sz w:val="24"/>
                <w:szCs w:val="24"/>
              </w:rPr>
              <w:t>, посвященный Дню пионерии</w:t>
            </w:r>
            <w:r w:rsidR="00E70831"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70831" w:rsidRPr="00FD1B25" w:rsidRDefault="00E70831" w:rsidP="00697CA5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bCs/>
                <w:sz w:val="24"/>
                <w:szCs w:val="24"/>
              </w:rPr>
              <w:t>Классные часы</w:t>
            </w:r>
            <w:r w:rsidRPr="00FD1B25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1B25">
              <w:rPr>
                <w:rFonts w:ascii="Times New Roman" w:hAnsi="Times New Roman"/>
                <w:b/>
                <w:bCs/>
                <w:sz w:val="24"/>
                <w:szCs w:val="24"/>
              </w:rPr>
              <w:t>«)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2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1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19 мая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</w:tcPr>
          <w:p w:rsidR="00BE15AB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ЗДВР Кузьмина О.П</w:t>
            </w:r>
            <w:r w:rsidR="00BE15AB" w:rsidRPr="00FD1B2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-организатор </w:t>
            </w:r>
            <w:r w:rsidR="00697CA5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Файзетдинова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М.Г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УчительИЗО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Калугина Л.И.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-организатор Федорова Э.Н</w:t>
            </w: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70831" w:rsidRPr="00FD1B25" w:rsidRDefault="00E70831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.</w:t>
            </w:r>
            <w:r w:rsidR="00E70831" w:rsidRPr="00FD1B25">
              <w:rPr>
                <w:rFonts w:ascii="Times New Roman" w:hAnsi="Times New Roman"/>
                <w:sz w:val="24"/>
                <w:szCs w:val="24"/>
              </w:rPr>
              <w:t xml:space="preserve"> Кл.рук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правовое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Профилактическая работа с семьями опекунов.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</w:tc>
      </w:tr>
      <w:tr w:rsidR="00720AA0" w:rsidTr="00C604A9">
        <w:tc>
          <w:tcPr>
            <w:tcW w:w="550" w:type="dxa"/>
          </w:tcPr>
          <w:p w:rsidR="00720AA0" w:rsidRPr="00FD1B25" w:rsidRDefault="00FD1B2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720AA0" w:rsidRPr="00FD1B25" w:rsidRDefault="00720AA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Классный час:«</w:t>
            </w:r>
            <w:r w:rsidRPr="00FD1B25">
              <w:rPr>
                <w:rFonts w:ascii="Times New Roman" w:eastAsia="Times New Roman" w:hAnsi="Times New Roman"/>
                <w:b/>
                <w:color w:val="C00000"/>
                <w:sz w:val="24"/>
                <w:szCs w:val="24"/>
                <w:lang w:eastAsia="ru-RU"/>
              </w:rPr>
              <w:t xml:space="preserve"> </w:t>
            </w:r>
            <w:r w:rsidRPr="00FD1B25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профилактика ДТП»</w:t>
            </w:r>
          </w:p>
        </w:tc>
        <w:tc>
          <w:tcPr>
            <w:tcW w:w="2376" w:type="dxa"/>
            <w:gridSpan w:val="2"/>
          </w:tcPr>
          <w:p w:rsidR="00720AA0" w:rsidRPr="00FD1B25" w:rsidRDefault="00720AA0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720AA0" w:rsidRPr="00FD1B25" w:rsidRDefault="00FD1B2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Кл.рук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</w:tcPr>
          <w:p w:rsidR="00720AA0" w:rsidRPr="00FD1B25" w:rsidRDefault="00720AA0" w:rsidP="00720AA0">
            <w:pPr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Классный час: «</w:t>
            </w:r>
            <w:proofErr w:type="spellStart"/>
            <w:proofErr w:type="gramStart"/>
            <w:r w:rsidRPr="00FD1B25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Мир,Труд</w:t>
            </w:r>
            <w:proofErr w:type="gramEnd"/>
            <w:r w:rsidRPr="00FD1B25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,Май</w:t>
            </w:r>
            <w:proofErr w:type="spellEnd"/>
            <w:r w:rsidRPr="00FD1B25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»</w:t>
            </w:r>
          </w:p>
          <w:p w:rsidR="00BE15AB" w:rsidRPr="00FD1B25" w:rsidRDefault="00BE15AB" w:rsidP="00720AA0">
            <w:pPr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</w:tcPr>
          <w:p w:rsidR="00BE15AB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Праздник последнего звонка «Пришло время проститься».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25 мая</w:t>
            </w:r>
          </w:p>
        </w:tc>
        <w:tc>
          <w:tcPr>
            <w:tcW w:w="3323" w:type="dxa"/>
          </w:tcPr>
          <w:p w:rsidR="00BE15AB" w:rsidRPr="00FD1B25" w:rsidRDefault="00BE15AB" w:rsidP="00FD1B25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</w:t>
            </w:r>
            <w:r w:rsidR="003B56E5" w:rsidRPr="00FD1B25">
              <w:rPr>
                <w:rFonts w:ascii="Times New Roman" w:hAnsi="Times New Roman"/>
                <w:sz w:val="24"/>
                <w:szCs w:val="24"/>
              </w:rPr>
              <w:t xml:space="preserve">лассный рук-ль 11 класса </w:t>
            </w:r>
            <w:r w:rsidR="00FD1B25" w:rsidRPr="00FD1B25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</w:tc>
      </w:tr>
      <w:tr w:rsidR="00527DD3" w:rsidTr="00C604A9">
        <w:tc>
          <w:tcPr>
            <w:tcW w:w="550" w:type="dxa"/>
          </w:tcPr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</w:tcPr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Познавательный час «Как Кирилл и Мефодий азбуку писали» </w:t>
            </w:r>
          </w:p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Выставка книг «Хранители русского слова»</w:t>
            </w:r>
          </w:p>
        </w:tc>
        <w:tc>
          <w:tcPr>
            <w:tcW w:w="2376" w:type="dxa"/>
            <w:gridSpan w:val="2"/>
          </w:tcPr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7DD3" w:rsidRPr="00FD1B25" w:rsidRDefault="00527DD3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527DD3" w:rsidRPr="00FD1B25" w:rsidRDefault="00527DD3" w:rsidP="00FD1B25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Библиотекарь школы </w:t>
            </w:r>
            <w:r w:rsidR="00FD1B25" w:rsidRPr="00FD1B25">
              <w:rPr>
                <w:rFonts w:ascii="Times New Roman" w:hAnsi="Times New Roman"/>
                <w:sz w:val="24"/>
                <w:szCs w:val="24"/>
              </w:rPr>
              <w:t>Осипова Е.Н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Конкурс рисунков и стенгазет на тему: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Наследники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Победы».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( 5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-11 классы)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Праздник Прощания с начальной школой.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Конкурс рисунков на асфальте « Сияй солнце ярко!»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15 мая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Кл.рук. 4 класса 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Алексеева В.В.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Капитонова Н.А-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Учитель ИЗО Калугина Л.И.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Спортивно-физическое. ЗОЖ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Праздники здоровья на природе. День защиты детей.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Сдача норм ГТО.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Участие в районном соревновании по лёгкой атлетике.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Турнир по шахматам.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День защиты детей.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физкультуры </w:t>
            </w:r>
            <w:r w:rsidR="00BD1C66" w:rsidRPr="00FD1B25">
              <w:rPr>
                <w:rFonts w:ascii="Times New Roman" w:hAnsi="Times New Roman"/>
                <w:sz w:val="24"/>
                <w:szCs w:val="24"/>
              </w:rPr>
              <w:t>Хайруллина Л.А.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</w:t>
            </w:r>
            <w:r w:rsidR="00BD1C66" w:rsidRPr="00FD1B25">
              <w:rPr>
                <w:rFonts w:ascii="Times New Roman" w:hAnsi="Times New Roman"/>
                <w:sz w:val="24"/>
                <w:szCs w:val="24"/>
              </w:rPr>
              <w:t>тель физкультуры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физкультуры 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E15AB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. Всемирный день без табака (Анкетирование учащихся, просмотр видеороликов с последующим обсуждением).</w:t>
            </w:r>
          </w:p>
        </w:tc>
        <w:tc>
          <w:tcPr>
            <w:tcW w:w="2376" w:type="dxa"/>
            <w:gridSpan w:val="2"/>
          </w:tcPr>
          <w:p w:rsidR="00BE15AB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BE15AB" w:rsidRPr="00FD1B25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Профориентация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Индивидуальные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и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групповые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консультации.</w:t>
            </w:r>
          </w:p>
        </w:tc>
        <w:tc>
          <w:tcPr>
            <w:tcW w:w="23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В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D1B25">
              <w:rPr>
                <w:sz w:val="24"/>
                <w:szCs w:val="24"/>
              </w:rPr>
              <w:t>теч</w:t>
            </w:r>
            <w:proofErr w:type="spellEnd"/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месяца</w:t>
            </w: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24E5E" w:rsidTr="00B46F0F"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Книжная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выставка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по</w:t>
            </w:r>
            <w:r w:rsidRPr="00FD1B25">
              <w:rPr>
                <w:spacing w:val="-3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профориентации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для</w:t>
            </w:r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выпускников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4E5E" w:rsidRPr="00FD1B25" w:rsidRDefault="00B24E5E" w:rsidP="00B24E5E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D1B25">
              <w:rPr>
                <w:sz w:val="24"/>
                <w:szCs w:val="24"/>
              </w:rPr>
              <w:t>В</w:t>
            </w:r>
            <w:r w:rsidRPr="00FD1B2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D1B25">
              <w:rPr>
                <w:sz w:val="24"/>
                <w:szCs w:val="24"/>
              </w:rPr>
              <w:t>теч</w:t>
            </w:r>
            <w:proofErr w:type="spellEnd"/>
            <w:r w:rsidRPr="00FD1B25">
              <w:rPr>
                <w:spacing w:val="-2"/>
                <w:sz w:val="24"/>
                <w:szCs w:val="24"/>
              </w:rPr>
              <w:t xml:space="preserve"> </w:t>
            </w:r>
            <w:r w:rsidRPr="00FD1B25">
              <w:rPr>
                <w:sz w:val="24"/>
                <w:szCs w:val="24"/>
              </w:rPr>
              <w:t>месяца</w:t>
            </w:r>
          </w:p>
        </w:tc>
        <w:tc>
          <w:tcPr>
            <w:tcW w:w="3323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 Осипова Е.Н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0FCD" w:rsidRPr="00FD1B25" w:rsidRDefault="003F0FCD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0FCD" w:rsidRPr="00FD1B25" w:rsidRDefault="003F0FCD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0FCD" w:rsidRPr="00FD1B25" w:rsidRDefault="003F0FCD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195CC9" w:rsidRPr="00195CC9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lastRenderedPageBreak/>
              <w:t>Общешкольное родительское</w:t>
            </w:r>
          </w:p>
          <w:p w:rsidR="003F0FCD" w:rsidRPr="00FD1B25" w:rsidRDefault="00195CC9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195CC9">
              <w:rPr>
                <w:rFonts w:ascii="Times New Roman" w:hAnsi="Times New Roman"/>
                <w:sz w:val="24"/>
                <w:szCs w:val="24"/>
              </w:rPr>
              <w:t>собрание «Организация свободного времени подростка»</w:t>
            </w:r>
            <w:r w:rsidR="004500DD">
              <w:rPr>
                <w:rFonts w:ascii="Times New Roman" w:hAnsi="Times New Roman"/>
                <w:sz w:val="24"/>
                <w:szCs w:val="24"/>
              </w:rPr>
              <w:t>,</w:t>
            </w:r>
            <w:r w:rsidR="004500DD" w:rsidRPr="004500DD">
              <w:rPr>
                <w:rFonts w:ascii="Times New Roman" w:hAnsi="Times New Roman"/>
                <w:bCs/>
                <w:sz w:val="24"/>
                <w:szCs w:val="24"/>
              </w:rPr>
              <w:t xml:space="preserve"> О</w:t>
            </w:r>
            <w:r w:rsidR="004500DD" w:rsidRPr="004500DD">
              <w:rPr>
                <w:rFonts w:ascii="Times New Roman" w:hAnsi="Times New Roman"/>
                <w:sz w:val="24"/>
                <w:szCs w:val="24"/>
              </w:rPr>
              <w:t>рганизация летнего отдыха детей.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Засе</w:t>
            </w:r>
            <w:r w:rsidR="003F0FCD" w:rsidRPr="00FD1B25">
              <w:rPr>
                <w:rFonts w:ascii="Times New Roman" w:hAnsi="Times New Roman"/>
                <w:sz w:val="24"/>
                <w:szCs w:val="24"/>
              </w:rPr>
              <w:t xml:space="preserve">дание родительского </w:t>
            </w:r>
            <w:proofErr w:type="gramStart"/>
            <w:r w:rsidR="003F0FCD" w:rsidRPr="00FD1B25">
              <w:rPr>
                <w:rFonts w:ascii="Times New Roman" w:hAnsi="Times New Roman"/>
                <w:sz w:val="24"/>
                <w:szCs w:val="24"/>
              </w:rPr>
              <w:t xml:space="preserve">комитета: </w:t>
            </w: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Итоги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года. Подготовка школы на новый учебный год».</w:t>
            </w:r>
          </w:p>
          <w:p w:rsidR="00BE15AB" w:rsidRDefault="003F0FCD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Итоги года. Профилактика детского травматизма. Обеспечение контроля над безопасностью жизнедеятельности детей в летний каникулярный период.</w:t>
            </w:r>
          </w:p>
          <w:p w:rsidR="004500DD" w:rsidRPr="004500DD" w:rsidRDefault="004500DD" w:rsidP="004500DD">
            <w:pPr>
              <w:rPr>
                <w:rFonts w:ascii="Times New Roman" w:hAnsi="Times New Roman"/>
                <w:sz w:val="24"/>
                <w:szCs w:val="24"/>
              </w:rPr>
            </w:pPr>
            <w:r w:rsidRPr="004500DD">
              <w:rPr>
                <w:rFonts w:ascii="Times New Roman" w:hAnsi="Times New Roman"/>
                <w:sz w:val="24"/>
                <w:szCs w:val="24"/>
              </w:rPr>
              <w:t>Итоговое родительское собрание. </w:t>
            </w:r>
          </w:p>
          <w:p w:rsidR="004500DD" w:rsidRPr="004500DD" w:rsidRDefault="004500DD" w:rsidP="004500DD">
            <w:pPr>
              <w:rPr>
                <w:rFonts w:ascii="Times New Roman" w:hAnsi="Times New Roman"/>
                <w:sz w:val="24"/>
                <w:szCs w:val="24"/>
              </w:rPr>
            </w:pPr>
            <w:r w:rsidRPr="004500DD">
              <w:rPr>
                <w:rFonts w:ascii="Times New Roman" w:hAnsi="Times New Roman"/>
                <w:sz w:val="24"/>
                <w:szCs w:val="24"/>
              </w:rPr>
              <w:t xml:space="preserve">  2. Подведение итогов года.</w:t>
            </w:r>
          </w:p>
          <w:p w:rsidR="004500DD" w:rsidRPr="004500DD" w:rsidRDefault="004500DD" w:rsidP="004500DD">
            <w:pPr>
              <w:rPr>
                <w:rFonts w:ascii="Times New Roman" w:hAnsi="Times New Roman"/>
                <w:sz w:val="24"/>
                <w:szCs w:val="24"/>
              </w:rPr>
            </w:pPr>
            <w:r w:rsidRPr="004500DD">
              <w:rPr>
                <w:rFonts w:ascii="Times New Roman" w:hAnsi="Times New Roman"/>
                <w:sz w:val="24"/>
                <w:szCs w:val="24"/>
              </w:rPr>
              <w:t xml:space="preserve">  3. Беседа на тему «Компания в </w:t>
            </w:r>
            <w:proofErr w:type="gramStart"/>
            <w:r w:rsidRPr="004500DD">
              <w:rPr>
                <w:rFonts w:ascii="Times New Roman" w:hAnsi="Times New Roman"/>
                <w:sz w:val="24"/>
                <w:szCs w:val="24"/>
              </w:rPr>
              <w:t>жизни  старшеклассника</w:t>
            </w:r>
            <w:proofErr w:type="gramEnd"/>
            <w:r w:rsidRPr="004500DD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4500DD" w:rsidRDefault="004500DD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4500DD">
              <w:rPr>
                <w:rFonts w:ascii="Times New Roman" w:hAnsi="Times New Roman"/>
                <w:sz w:val="24"/>
                <w:szCs w:val="24"/>
              </w:rPr>
              <w:t xml:space="preserve">  4. Индивидуальные консультации для родителей.</w:t>
            </w:r>
          </w:p>
          <w:p w:rsidR="004500DD" w:rsidRPr="00FD1B25" w:rsidRDefault="004500DD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школы.</w:t>
            </w:r>
          </w:p>
          <w:p w:rsidR="00BE15AB" w:rsidRPr="00FD1B25" w:rsidRDefault="004500DD" w:rsidP="00BE1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Кузьмина О.П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4500DD">
              <w:rPr>
                <w:rFonts w:ascii="Times New Roman" w:hAnsi="Times New Roman"/>
                <w:sz w:val="24"/>
                <w:szCs w:val="24"/>
              </w:rPr>
              <w:t>Федорова Э.Н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школы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Файзетдинов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Т.М.</w:t>
            </w:r>
          </w:p>
          <w:p w:rsidR="00BE15AB" w:rsidRPr="00FD1B25" w:rsidRDefault="00BE15AB" w:rsidP="00195CC9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  <w:r w:rsidR="00195CC9">
              <w:rPr>
                <w:rFonts w:ascii="Times New Roman" w:hAnsi="Times New Roman"/>
                <w:sz w:val="24"/>
                <w:szCs w:val="24"/>
              </w:rPr>
              <w:t>Кузьмина О.П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Проверка состояния учебников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порядка, министр труда, министр образования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проведения праздников класса «Вот и стали мы на год взрослей»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культура, министр образования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Подведение итогов за год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Министерства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Подсчет баллов «Самый чистый класс» за участие в мероприятиях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акции «Подарок ветерану»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культуры, министр ИКТ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Помощь в организации Последнего звонка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рисунков и плакатов, посвященных праздничным датам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культуры, министр ИКТ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ежедневной зарядки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физкультминуток в начальной школе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спорта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Поздравительная почта для ветеранов войны и труда, ко Дню Победы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ИКТ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в подготовке Последнего звонка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ИКТ, министр культуры</w:t>
            </w:r>
          </w:p>
        </w:tc>
      </w:tr>
      <w:tr w:rsidR="0079436B" w:rsidTr="00B46F0F">
        <w:tc>
          <w:tcPr>
            <w:tcW w:w="550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Экологическое. Общественно-трудовая деятельность.</w:t>
            </w:r>
          </w:p>
        </w:tc>
        <w:tc>
          <w:tcPr>
            <w:tcW w:w="2376" w:type="dxa"/>
            <w:gridSpan w:val="2"/>
          </w:tcPr>
          <w:p w:rsidR="0079436B" w:rsidRPr="00FD1B25" w:rsidRDefault="0079436B" w:rsidP="007943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9436B" w:rsidRPr="00FD1B25" w:rsidRDefault="0079436B" w:rsidP="0079436B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1B2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Министр порядка, министр труда, министр образования</w:t>
            </w:r>
          </w:p>
        </w:tc>
      </w:tr>
      <w:tr w:rsidR="00BE15AB" w:rsidTr="00C604A9">
        <w:tc>
          <w:tcPr>
            <w:tcW w:w="550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06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Благоустройство школьного двора. Озеленение школы.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Акция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Живи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, родник!». Расчистка, обустройство и уход за родником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Нарспи</w:t>
            </w:r>
            <w:proofErr w:type="spellEnd"/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Операция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« Берёзка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». Уход за цветниками на территории школы.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Опытническая работа на учебно-опытном участке.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Операция 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t>ЭКОпатруль</w:t>
            </w:r>
            <w:proofErr w:type="spellEnd"/>
            <w:proofErr w:type="gramEnd"/>
            <w:r w:rsidRPr="00FD1B25">
              <w:rPr>
                <w:rFonts w:ascii="Times New Roman" w:hAnsi="Times New Roman"/>
                <w:sz w:val="24"/>
                <w:szCs w:val="24"/>
              </w:rPr>
              <w:t>». Очистка лесополос, расположенных в окрестностях села.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Экологические субботники</w:t>
            </w:r>
          </w:p>
          <w:p w:rsidR="00697CA5" w:rsidRPr="00FD1B25" w:rsidRDefault="00697CA5" w:rsidP="00697CA5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Экологическая акция «Посади растение» Мероприятия ко Дню биологического разнообразия</w:t>
            </w:r>
          </w:p>
        </w:tc>
        <w:tc>
          <w:tcPr>
            <w:tcW w:w="2376" w:type="dxa"/>
            <w:gridSpan w:val="2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2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3323" w:type="dxa"/>
          </w:tcPr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FD1B25"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r w:rsidRPr="00FD1B25">
              <w:rPr>
                <w:rFonts w:ascii="Times New Roman" w:hAnsi="Times New Roman"/>
                <w:sz w:val="24"/>
                <w:szCs w:val="24"/>
              </w:rPr>
              <w:t xml:space="preserve">  школы</w:t>
            </w:r>
            <w:proofErr w:type="gramEnd"/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Классный руководитель 8 класса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Кл.руководители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 xml:space="preserve">Учитель биологии </w:t>
            </w:r>
          </w:p>
          <w:p w:rsidR="00BE15AB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Капитонова Н.А</w:t>
            </w:r>
          </w:p>
          <w:p w:rsidR="00BE15AB" w:rsidRPr="00FD1B25" w:rsidRDefault="00BE15AB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97CA5" w:rsidRPr="00FD1B25" w:rsidRDefault="00697CA5" w:rsidP="00BE15AB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 школы</w:t>
            </w:r>
          </w:p>
        </w:tc>
      </w:tr>
      <w:tr w:rsidR="003B56E5" w:rsidTr="00C604A9">
        <w:tc>
          <w:tcPr>
            <w:tcW w:w="550" w:type="dxa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6" w:type="dxa"/>
          </w:tcPr>
          <w:p w:rsidR="003B56E5" w:rsidRPr="00FD1B25" w:rsidRDefault="006154B6" w:rsidP="00BE15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  <w:r w:rsidRPr="00FD1B25">
              <w:rPr>
                <w:rFonts w:ascii="Times New Roman" w:hAnsi="Times New Roman"/>
                <w:b/>
                <w:sz w:val="24"/>
                <w:szCs w:val="24"/>
              </w:rPr>
              <w:t xml:space="preserve"> воспитание</w:t>
            </w:r>
          </w:p>
        </w:tc>
        <w:tc>
          <w:tcPr>
            <w:tcW w:w="2376" w:type="dxa"/>
            <w:gridSpan w:val="2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3B56E5" w:rsidRPr="00FD1B25" w:rsidRDefault="003B56E5" w:rsidP="00BE1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4E5E" w:rsidTr="006154B6">
        <w:trPr>
          <w:trHeight w:val="132"/>
        </w:trPr>
        <w:tc>
          <w:tcPr>
            <w:tcW w:w="550" w:type="dxa"/>
          </w:tcPr>
          <w:p w:rsidR="00B24E5E" w:rsidRPr="00FD1B25" w:rsidRDefault="00B24E5E" w:rsidP="00B24E5E">
            <w:pPr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1.</w:t>
            </w:r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130 лет со дня рождения писателя Ивана Сергеевича Соколова-</w:t>
            </w:r>
            <w:proofErr w:type="gramStart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>Микитова  (</w:t>
            </w:r>
            <w:proofErr w:type="gramEnd"/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>1892-1975).</w:t>
            </w:r>
            <w:r w:rsidRPr="00FD1B25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2.</w:t>
            </w:r>
            <w:r w:rsidRPr="00FD1B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D1B25">
              <w:rPr>
                <w:rFonts w:ascii="Times New Roman" w:hAnsi="Times New Roman"/>
                <w:sz w:val="24"/>
                <w:szCs w:val="24"/>
                <w:lang w:eastAsia="ru-RU"/>
              </w:rPr>
              <w:t>130 лет со дня рождения писателя Константина Георгиевича Паустовского (1892-1968).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3. День славянской письменности.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30.05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31.05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24.05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  <w:p w:rsidR="00B24E5E" w:rsidRPr="00FD1B25" w:rsidRDefault="00B24E5E" w:rsidP="00B24E5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D1B25">
              <w:rPr>
                <w:rFonts w:ascii="Times New Roman" w:hAnsi="Times New Roman"/>
                <w:sz w:val="24"/>
                <w:szCs w:val="24"/>
              </w:rPr>
              <w:t>учителя словесники</w:t>
            </w:r>
          </w:p>
        </w:tc>
      </w:tr>
    </w:tbl>
    <w:p w:rsidR="00E12FE2" w:rsidRDefault="00E12FE2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Default="003B56E5" w:rsidP="00E14B44">
      <w:pPr>
        <w:spacing w:after="0" w:line="240" w:lineRule="auto"/>
        <w:ind w:left="-851" w:firstLine="851"/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3B56E5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p w:rsidR="003B56E5" w:rsidRPr="003B56E5" w:rsidRDefault="003B56E5" w:rsidP="00E14B44">
      <w:pPr>
        <w:spacing w:after="0" w:line="240" w:lineRule="auto"/>
        <w:ind w:left="-851" w:firstLine="851"/>
        <w:rPr>
          <w:rFonts w:ascii="Times New Roman" w:hAnsi="Times New Roman"/>
          <w:sz w:val="24"/>
          <w:szCs w:val="24"/>
        </w:rPr>
      </w:pPr>
    </w:p>
    <w:sectPr w:rsidR="003B56E5" w:rsidRPr="003B56E5" w:rsidSect="00E14B44">
      <w:pgSz w:w="11906" w:h="16838"/>
      <w:pgMar w:top="426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abstractNum w:abstractNumId="3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abstractNum w:abstractNumId="4" w15:restartNumberingAfterBreak="0">
    <w:nsid w:val="183A2F27"/>
    <w:multiLevelType w:val="hybridMultilevel"/>
    <w:tmpl w:val="58AE6E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7225EEF"/>
    <w:multiLevelType w:val="hybridMultilevel"/>
    <w:tmpl w:val="A0A672CE"/>
    <w:lvl w:ilvl="0" w:tplc="D68A1330">
      <w:numFmt w:val="bullet"/>
      <w:lvlText w:val="-"/>
      <w:lvlJc w:val="left"/>
      <w:pPr>
        <w:ind w:left="2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D70D0B8">
      <w:numFmt w:val="bullet"/>
      <w:lvlText w:val="•"/>
      <w:lvlJc w:val="left"/>
      <w:pPr>
        <w:ind w:left="718" w:hanging="165"/>
      </w:pPr>
      <w:rPr>
        <w:rFonts w:hint="default"/>
        <w:lang w:val="ru-RU" w:eastAsia="en-US" w:bidi="ar-SA"/>
      </w:rPr>
    </w:lvl>
    <w:lvl w:ilvl="2" w:tplc="9A588BBE">
      <w:numFmt w:val="bullet"/>
      <w:lvlText w:val="•"/>
      <w:lvlJc w:val="left"/>
      <w:pPr>
        <w:ind w:left="1157" w:hanging="165"/>
      </w:pPr>
      <w:rPr>
        <w:rFonts w:hint="default"/>
        <w:lang w:val="ru-RU" w:eastAsia="en-US" w:bidi="ar-SA"/>
      </w:rPr>
    </w:lvl>
    <w:lvl w:ilvl="3" w:tplc="5F802C30">
      <w:numFmt w:val="bullet"/>
      <w:lvlText w:val="•"/>
      <w:lvlJc w:val="left"/>
      <w:pPr>
        <w:ind w:left="1596" w:hanging="165"/>
      </w:pPr>
      <w:rPr>
        <w:rFonts w:hint="default"/>
        <w:lang w:val="ru-RU" w:eastAsia="en-US" w:bidi="ar-SA"/>
      </w:rPr>
    </w:lvl>
    <w:lvl w:ilvl="4" w:tplc="B28403FC">
      <w:numFmt w:val="bullet"/>
      <w:lvlText w:val="•"/>
      <w:lvlJc w:val="left"/>
      <w:pPr>
        <w:ind w:left="2035" w:hanging="165"/>
      </w:pPr>
      <w:rPr>
        <w:rFonts w:hint="default"/>
        <w:lang w:val="ru-RU" w:eastAsia="en-US" w:bidi="ar-SA"/>
      </w:rPr>
    </w:lvl>
    <w:lvl w:ilvl="5" w:tplc="33CC81DC">
      <w:numFmt w:val="bullet"/>
      <w:lvlText w:val="•"/>
      <w:lvlJc w:val="left"/>
      <w:pPr>
        <w:ind w:left="2474" w:hanging="165"/>
      </w:pPr>
      <w:rPr>
        <w:rFonts w:hint="default"/>
        <w:lang w:val="ru-RU" w:eastAsia="en-US" w:bidi="ar-SA"/>
      </w:rPr>
    </w:lvl>
    <w:lvl w:ilvl="6" w:tplc="557A9AE4">
      <w:numFmt w:val="bullet"/>
      <w:lvlText w:val="•"/>
      <w:lvlJc w:val="left"/>
      <w:pPr>
        <w:ind w:left="2913" w:hanging="165"/>
      </w:pPr>
      <w:rPr>
        <w:rFonts w:hint="default"/>
        <w:lang w:val="ru-RU" w:eastAsia="en-US" w:bidi="ar-SA"/>
      </w:rPr>
    </w:lvl>
    <w:lvl w:ilvl="7" w:tplc="85EA068C">
      <w:numFmt w:val="bullet"/>
      <w:lvlText w:val="•"/>
      <w:lvlJc w:val="left"/>
      <w:pPr>
        <w:ind w:left="3352" w:hanging="165"/>
      </w:pPr>
      <w:rPr>
        <w:rFonts w:hint="default"/>
        <w:lang w:val="ru-RU" w:eastAsia="en-US" w:bidi="ar-SA"/>
      </w:rPr>
    </w:lvl>
    <w:lvl w:ilvl="8" w:tplc="6B169482">
      <w:numFmt w:val="bullet"/>
      <w:lvlText w:val="•"/>
      <w:lvlJc w:val="left"/>
      <w:pPr>
        <w:ind w:left="3791" w:hanging="165"/>
      </w:pPr>
      <w:rPr>
        <w:rFonts w:hint="default"/>
        <w:lang w:val="ru-RU" w:eastAsia="en-US" w:bidi="ar-SA"/>
      </w:rPr>
    </w:lvl>
  </w:abstractNum>
  <w:abstractNum w:abstractNumId="6" w15:restartNumberingAfterBreak="0">
    <w:nsid w:val="459771A0"/>
    <w:multiLevelType w:val="multilevel"/>
    <w:tmpl w:val="AA60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B01CDD"/>
    <w:multiLevelType w:val="multilevel"/>
    <w:tmpl w:val="FB0CA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B976C5"/>
    <w:multiLevelType w:val="hybridMultilevel"/>
    <w:tmpl w:val="6E622142"/>
    <w:lvl w:ilvl="0" w:tplc="23E44AD0">
      <w:start w:val="2021"/>
      <w:numFmt w:val="decimal"/>
      <w:lvlText w:val="%1"/>
      <w:lvlJc w:val="left"/>
      <w:pPr>
        <w:ind w:left="1020" w:hanging="660"/>
      </w:pPr>
      <w:rPr>
        <w:rFonts w:hint="default"/>
        <w:color w:val="FF0000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E71629"/>
    <w:multiLevelType w:val="hybridMultilevel"/>
    <w:tmpl w:val="2780DFDE"/>
    <w:lvl w:ilvl="0" w:tplc="29341126">
      <w:start w:val="125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8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4B44"/>
    <w:rsid w:val="000127E2"/>
    <w:rsid w:val="000303C4"/>
    <w:rsid w:val="000321BD"/>
    <w:rsid w:val="000406CF"/>
    <w:rsid w:val="0005288D"/>
    <w:rsid w:val="00054500"/>
    <w:rsid w:val="00060A4B"/>
    <w:rsid w:val="00061DCD"/>
    <w:rsid w:val="000B56B2"/>
    <w:rsid w:val="000E61BB"/>
    <w:rsid w:val="000F54C7"/>
    <w:rsid w:val="00103A12"/>
    <w:rsid w:val="00107154"/>
    <w:rsid w:val="00121F49"/>
    <w:rsid w:val="00130B59"/>
    <w:rsid w:val="00140EAA"/>
    <w:rsid w:val="0016704F"/>
    <w:rsid w:val="00175710"/>
    <w:rsid w:val="001769FD"/>
    <w:rsid w:val="00184882"/>
    <w:rsid w:val="0018699B"/>
    <w:rsid w:val="001939DA"/>
    <w:rsid w:val="00195CC9"/>
    <w:rsid w:val="001A665B"/>
    <w:rsid w:val="001B5E12"/>
    <w:rsid w:val="001D07D7"/>
    <w:rsid w:val="001E6AB4"/>
    <w:rsid w:val="001F5A29"/>
    <w:rsid w:val="001F66FD"/>
    <w:rsid w:val="00201226"/>
    <w:rsid w:val="0024115F"/>
    <w:rsid w:val="00243BA6"/>
    <w:rsid w:val="00243DAE"/>
    <w:rsid w:val="00265AA5"/>
    <w:rsid w:val="00267B9C"/>
    <w:rsid w:val="00297B96"/>
    <w:rsid w:val="002A57FB"/>
    <w:rsid w:val="002A71E9"/>
    <w:rsid w:val="00327940"/>
    <w:rsid w:val="003821CB"/>
    <w:rsid w:val="0039551B"/>
    <w:rsid w:val="00397DDC"/>
    <w:rsid w:val="003B2376"/>
    <w:rsid w:val="003B4E1A"/>
    <w:rsid w:val="003B56E5"/>
    <w:rsid w:val="003C2541"/>
    <w:rsid w:val="003C5AA3"/>
    <w:rsid w:val="003D4FEC"/>
    <w:rsid w:val="003F0FCD"/>
    <w:rsid w:val="003F6C51"/>
    <w:rsid w:val="00414606"/>
    <w:rsid w:val="00426E56"/>
    <w:rsid w:val="0042751A"/>
    <w:rsid w:val="00441387"/>
    <w:rsid w:val="004443E6"/>
    <w:rsid w:val="004500DD"/>
    <w:rsid w:val="004536BD"/>
    <w:rsid w:val="004705A8"/>
    <w:rsid w:val="00473787"/>
    <w:rsid w:val="00485216"/>
    <w:rsid w:val="00491F42"/>
    <w:rsid w:val="004A2AED"/>
    <w:rsid w:val="004C7924"/>
    <w:rsid w:val="004E2305"/>
    <w:rsid w:val="00504520"/>
    <w:rsid w:val="005159E8"/>
    <w:rsid w:val="00527DD3"/>
    <w:rsid w:val="00535830"/>
    <w:rsid w:val="00542D55"/>
    <w:rsid w:val="0057697E"/>
    <w:rsid w:val="005A4EC4"/>
    <w:rsid w:val="005C11F9"/>
    <w:rsid w:val="005F3BAE"/>
    <w:rsid w:val="00600387"/>
    <w:rsid w:val="006154B6"/>
    <w:rsid w:val="006173D9"/>
    <w:rsid w:val="00623164"/>
    <w:rsid w:val="00623BAF"/>
    <w:rsid w:val="00625CA6"/>
    <w:rsid w:val="00633B78"/>
    <w:rsid w:val="006536F1"/>
    <w:rsid w:val="00685BD9"/>
    <w:rsid w:val="00697CA5"/>
    <w:rsid w:val="006A46C6"/>
    <w:rsid w:val="006B10F2"/>
    <w:rsid w:val="00701E07"/>
    <w:rsid w:val="007020FA"/>
    <w:rsid w:val="00720AA0"/>
    <w:rsid w:val="007222E2"/>
    <w:rsid w:val="00744B40"/>
    <w:rsid w:val="0075198A"/>
    <w:rsid w:val="007577B1"/>
    <w:rsid w:val="0076443E"/>
    <w:rsid w:val="007663FB"/>
    <w:rsid w:val="00793486"/>
    <w:rsid w:val="00793720"/>
    <w:rsid w:val="0079436B"/>
    <w:rsid w:val="00796108"/>
    <w:rsid w:val="007B3FC7"/>
    <w:rsid w:val="007C27C9"/>
    <w:rsid w:val="007E6C90"/>
    <w:rsid w:val="007F6878"/>
    <w:rsid w:val="008174D6"/>
    <w:rsid w:val="00866896"/>
    <w:rsid w:val="0088375E"/>
    <w:rsid w:val="008C1F64"/>
    <w:rsid w:val="008E64AE"/>
    <w:rsid w:val="0092244B"/>
    <w:rsid w:val="00932187"/>
    <w:rsid w:val="0096768F"/>
    <w:rsid w:val="00967774"/>
    <w:rsid w:val="00970760"/>
    <w:rsid w:val="009732E2"/>
    <w:rsid w:val="009B79EC"/>
    <w:rsid w:val="009D5D4D"/>
    <w:rsid w:val="009D5F2C"/>
    <w:rsid w:val="00A7123B"/>
    <w:rsid w:val="00A742D7"/>
    <w:rsid w:val="00AA2FC1"/>
    <w:rsid w:val="00AB1A38"/>
    <w:rsid w:val="00AE0240"/>
    <w:rsid w:val="00AE0DE3"/>
    <w:rsid w:val="00AF266B"/>
    <w:rsid w:val="00B0007D"/>
    <w:rsid w:val="00B059D0"/>
    <w:rsid w:val="00B10945"/>
    <w:rsid w:val="00B13410"/>
    <w:rsid w:val="00B17B9F"/>
    <w:rsid w:val="00B23261"/>
    <w:rsid w:val="00B24E5E"/>
    <w:rsid w:val="00B43F34"/>
    <w:rsid w:val="00B44CEF"/>
    <w:rsid w:val="00B46F0F"/>
    <w:rsid w:val="00B661EF"/>
    <w:rsid w:val="00B73417"/>
    <w:rsid w:val="00BB5F6D"/>
    <w:rsid w:val="00BD1C66"/>
    <w:rsid w:val="00BE15AB"/>
    <w:rsid w:val="00BE34EB"/>
    <w:rsid w:val="00BF7DAE"/>
    <w:rsid w:val="00C12D07"/>
    <w:rsid w:val="00C1662A"/>
    <w:rsid w:val="00C20DD3"/>
    <w:rsid w:val="00C20F68"/>
    <w:rsid w:val="00C30D77"/>
    <w:rsid w:val="00C3739A"/>
    <w:rsid w:val="00C50932"/>
    <w:rsid w:val="00C604A9"/>
    <w:rsid w:val="00C85B94"/>
    <w:rsid w:val="00C937CD"/>
    <w:rsid w:val="00C94617"/>
    <w:rsid w:val="00C956E8"/>
    <w:rsid w:val="00C957E3"/>
    <w:rsid w:val="00CC0A47"/>
    <w:rsid w:val="00CD7285"/>
    <w:rsid w:val="00CF011C"/>
    <w:rsid w:val="00CF1A76"/>
    <w:rsid w:val="00D23B23"/>
    <w:rsid w:val="00D35F09"/>
    <w:rsid w:val="00D43B7C"/>
    <w:rsid w:val="00DA067C"/>
    <w:rsid w:val="00DB39D6"/>
    <w:rsid w:val="00DC75A9"/>
    <w:rsid w:val="00DD1A6D"/>
    <w:rsid w:val="00DF4B37"/>
    <w:rsid w:val="00E01964"/>
    <w:rsid w:val="00E12FE2"/>
    <w:rsid w:val="00E14296"/>
    <w:rsid w:val="00E14B44"/>
    <w:rsid w:val="00E42B7C"/>
    <w:rsid w:val="00E55A9A"/>
    <w:rsid w:val="00E56DE9"/>
    <w:rsid w:val="00E70831"/>
    <w:rsid w:val="00E77AED"/>
    <w:rsid w:val="00EC3AB9"/>
    <w:rsid w:val="00ED092C"/>
    <w:rsid w:val="00EE2DC2"/>
    <w:rsid w:val="00EE48BB"/>
    <w:rsid w:val="00F3169D"/>
    <w:rsid w:val="00F652AB"/>
    <w:rsid w:val="00FA5C50"/>
    <w:rsid w:val="00FB3020"/>
    <w:rsid w:val="00FD1B25"/>
    <w:rsid w:val="00FE27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D0411"/>
  <w15:docId w15:val="{CE6D3D15-412F-4B22-9CA0-7E16B3AFC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B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4B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4B44"/>
  </w:style>
  <w:style w:type="table" w:styleId="a4">
    <w:name w:val="Table Grid"/>
    <w:basedOn w:val="a1"/>
    <w:uiPriority w:val="59"/>
    <w:rsid w:val="00E14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130B59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75198A"/>
    <w:rPr>
      <w:b/>
      <w:bCs/>
    </w:rPr>
  </w:style>
  <w:style w:type="character" w:styleId="a7">
    <w:name w:val="Emphasis"/>
    <w:basedOn w:val="a0"/>
    <w:uiPriority w:val="20"/>
    <w:qFormat/>
    <w:rsid w:val="001F5A29"/>
    <w:rPr>
      <w:i/>
      <w:iCs/>
    </w:rPr>
  </w:style>
  <w:style w:type="paragraph" w:customStyle="1" w:styleId="TableParagraph">
    <w:name w:val="Table Paragraph"/>
    <w:basedOn w:val="a"/>
    <w:uiPriority w:val="1"/>
    <w:qFormat/>
    <w:rsid w:val="006A46C6"/>
    <w:pPr>
      <w:widowControl w:val="0"/>
      <w:autoSpaceDE w:val="0"/>
      <w:autoSpaceDN w:val="0"/>
      <w:spacing w:after="0" w:line="267" w:lineRule="exact"/>
      <w:ind w:left="107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6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FF076-7AA1-405A-9D43-6B8FEB125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1767</TotalTime>
  <Pages>1</Pages>
  <Words>5832</Words>
  <Characters>33249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миннур гарафут</dc:creator>
  <cp:lastModifiedBy>User10</cp:lastModifiedBy>
  <cp:revision>59</cp:revision>
  <dcterms:created xsi:type="dcterms:W3CDTF">2017-09-11T09:50:00Z</dcterms:created>
  <dcterms:modified xsi:type="dcterms:W3CDTF">2021-10-18T06:45:00Z</dcterms:modified>
</cp:coreProperties>
</file>